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theme+xml" PartName="/word/theme/theme1.xml"/>
  <Override ContentType="application/vnd.openxmlformats-officedocument.wordprocessingml.styles+xml" PartName="/word/styles.xml"/>
  <Override ContentType="application/vnd.openxmlformats-officedocument.wordprocessingml.settings+xml" PartName="/word/settings.xml"/>
  <Override ContentType="application/vnd.openxmlformats-officedocument.wordprocessingml.document.main+xml" PartName="/word/document.xml"/>
  <Default ContentType="image/jpg" Extension="jpg"/>
</Types>
</file>

<file path=_rels/.rels><?xml version="1.0" encoding="UTF-8" standalone="yes"?>
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

</file>

<file path=word/document.xml><?xml version="1.0" encoding="utf-8"?>
<w:document xmlns:m="http://schemas.openxmlformats.org/officeDocument/2006/math" xmlns:o="urn:schemas-microsoft-com:office:office" xmlns:r="http://schemas.openxmlformats.org/officeDocument/2006/relationships" xmlns:v="urn:schemas-microsoft-com:vml" xmlns:ve="http://schemas.openxmlformats.org/markup-compatibility/2006" xmlns:w="http://schemas.openxmlformats.org/wordprocessingml/2006/main" xmlns:w10="urn:schemas-microsoft-com:office:word" xmlns:wne="http://schemas.microsoft.com/office/word/2006/wordml" xmlns:wp="http://schemas.openxmlformats.org/drawingml/2006/wordprocessingDrawing" xml:space="preserve">
  <w:body>
    <w:p>
      <w:pPr>
        <w:rPr>
          <w:sz w:val="16"/>
          <w:szCs w:val="16"/>
        </w:rPr>
        <w:jc w:val="left"/>
        <w:spacing w:line="160" w:lineRule="exact"/>
      </w:pPr>
      <w:r>
        <w:pict>
          <v:shape style="position:absolute;margin-left:0pt;margin-top:0pt;width:623pt;height:978pt;mso-position-horizontal-relative:page;mso-position-vertical-relative:page;z-index:-68" type="#_x0000_t75">
            <v:imagedata o:title="" r:id="rId4"/>
          </v:shape>
        </w:pict>
      </w:r>
      <w:r>
        <w:rPr>
          <w:sz w:val="16"/>
          <w:szCs w:val="16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16"/>
          <w:szCs w:val="16"/>
        </w:rPr>
        <w:jc w:val="center"/>
        <w:spacing w:before="26"/>
        <w:ind w:left="6615" w:right="63"/>
      </w:pPr>
      <w:r>
        <w:rPr>
          <w:rFonts w:ascii="Times New Roman" w:cs="Times New Roman" w:eastAsia="Times New Roman" w:hAnsi="Times New Roman"/>
          <w:color w:val="ED8E6E"/>
          <w:spacing w:val="0"/>
          <w:w w:val="75"/>
          <w:sz w:val="26"/>
          <w:szCs w:val="26"/>
        </w:rPr>
        <w:t>IXTLAH</w:t>
      </w:r>
      <w:r>
        <w:rPr>
          <w:rFonts w:ascii="Times New Roman" w:cs="Times New Roman" w:eastAsia="Times New Roman" w:hAnsi="Times New Roman"/>
          <w:color w:val="ED8E6E"/>
          <w:spacing w:val="11"/>
          <w:w w:val="75"/>
          <w:sz w:val="26"/>
          <w:szCs w:val="26"/>
        </w:rPr>
        <w:t>U</w:t>
      </w:r>
      <w:r>
        <w:rPr>
          <w:rFonts w:ascii="Times New Roman" w:cs="Times New Roman" w:eastAsia="Times New Roman" w:hAnsi="Times New Roman"/>
          <w:color w:val="ED8E6E"/>
          <w:spacing w:val="0"/>
          <w:w w:val="75"/>
          <w:sz w:val="26"/>
          <w:szCs w:val="26"/>
        </w:rPr>
        <w:t>ACAN</w:t>
      </w:r>
      <w:r>
        <w:rPr>
          <w:rFonts w:ascii="Times New Roman" w:cs="Times New Roman" w:eastAsia="Times New Roman" w:hAnsi="Times New Roman"/>
          <w:color w:val="ED8E6E"/>
          <w:spacing w:val="5"/>
          <w:w w:val="75"/>
          <w:sz w:val="26"/>
          <w:szCs w:val="26"/>
        </w:rPr>
        <w:t> </w:t>
      </w:r>
      <w:r>
        <w:rPr>
          <w:rFonts w:ascii="Arial" w:cs="Arial" w:eastAsia="Arial" w:hAnsi="Arial"/>
          <w:color w:val="E2AE90"/>
          <w:spacing w:val="0"/>
          <w:w w:val="90"/>
          <w:sz w:val="16"/>
          <w:szCs w:val="16"/>
        </w:rPr>
        <w:t>D</w:t>
      </w:r>
      <w:r>
        <w:rPr>
          <w:rFonts w:ascii="Arial" w:cs="Arial" w:eastAsia="Arial" w:hAnsi="Arial"/>
          <w:color w:val="E2AE90"/>
          <w:spacing w:val="-3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E2AE90"/>
          <w:spacing w:val="0"/>
          <w:w w:val="86"/>
          <w:sz w:val="16"/>
          <w:szCs w:val="16"/>
        </w:rPr>
        <w:t>LO</w:t>
      </w:r>
      <w:r>
        <w:rPr>
          <w:rFonts w:ascii="Arial" w:cs="Arial" w:eastAsia="Arial" w:hAnsi="Arial"/>
          <w:color w:val="E2AE90"/>
          <w:spacing w:val="-6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ED8E6E"/>
          <w:spacing w:val="0"/>
          <w:w w:val="119"/>
          <w:sz w:val="16"/>
          <w:szCs w:val="16"/>
        </w:rPr>
        <w:t>MEMBRD.J..OS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rFonts w:ascii="Courier New" w:cs="Courier New" w:eastAsia="Courier New" w:hAnsi="Courier New"/>
          <w:sz w:val="14"/>
          <w:szCs w:val="14"/>
        </w:rPr>
        <w:jc w:val="right"/>
        <w:spacing w:before="14"/>
        <w:ind w:right="1178"/>
      </w:pPr>
      <w:r>
        <w:rPr>
          <w:rFonts w:ascii="Courier New" w:cs="Courier New" w:eastAsia="Courier New" w:hAnsi="Courier New"/>
          <w:b/>
          <w:color w:val="A5A064"/>
          <w:spacing w:val="4"/>
          <w:w w:val="127"/>
          <w:sz w:val="14"/>
          <w:szCs w:val="14"/>
        </w:rPr>
        <w:t>2</w:t>
      </w:r>
      <w:r>
        <w:rPr>
          <w:rFonts w:ascii="Courier New" w:cs="Courier New" w:eastAsia="Courier New" w:hAnsi="Courier New"/>
          <w:b/>
          <w:color w:val="A5A064"/>
          <w:spacing w:val="5"/>
          <w:w w:val="177"/>
          <w:sz w:val="14"/>
          <w:szCs w:val="14"/>
        </w:rPr>
        <w:t>0</w:t>
      </w:r>
      <w:r>
        <w:rPr>
          <w:rFonts w:ascii="Courier New" w:cs="Courier New" w:eastAsia="Courier New" w:hAnsi="Courier New"/>
          <w:b/>
          <w:color w:val="A5A064"/>
          <w:spacing w:val="4"/>
          <w:w w:val="172"/>
          <w:sz w:val="14"/>
          <w:szCs w:val="14"/>
        </w:rPr>
        <w:t>2</w:t>
      </w:r>
      <w:r>
        <w:rPr>
          <w:rFonts w:ascii="Courier New" w:cs="Courier New" w:eastAsia="Courier New" w:hAnsi="Courier New"/>
          <w:b/>
          <w:color w:val="A5A064"/>
          <w:spacing w:val="4"/>
          <w:w w:val="155"/>
          <w:sz w:val="14"/>
          <w:szCs w:val="14"/>
        </w:rPr>
        <w:t>1</w:t>
      </w:r>
      <w:r>
        <w:rPr>
          <w:rFonts w:ascii="Courier New" w:cs="Courier New" w:eastAsia="Courier New" w:hAnsi="Courier New"/>
          <w:b/>
          <w:color w:val="BFBC97"/>
          <w:spacing w:val="4"/>
          <w:w w:val="150"/>
          <w:sz w:val="14"/>
          <w:szCs w:val="14"/>
        </w:rPr>
        <w:t>-</w:t>
      </w:r>
      <w:r>
        <w:rPr>
          <w:rFonts w:ascii="Courier New" w:cs="Courier New" w:eastAsia="Courier New" w:hAnsi="Courier New"/>
          <w:b/>
          <w:color w:val="A5A064"/>
          <w:spacing w:val="4"/>
          <w:w w:val="172"/>
          <w:sz w:val="14"/>
          <w:szCs w:val="14"/>
        </w:rPr>
        <w:t>2</w:t>
      </w:r>
      <w:r>
        <w:rPr>
          <w:rFonts w:ascii="Courier New" w:cs="Courier New" w:eastAsia="Courier New" w:hAnsi="Courier New"/>
          <w:b/>
          <w:color w:val="A5A064"/>
          <w:spacing w:val="5"/>
          <w:w w:val="177"/>
          <w:sz w:val="14"/>
          <w:szCs w:val="14"/>
        </w:rPr>
        <w:t>0</w:t>
      </w:r>
      <w:r>
        <w:rPr>
          <w:rFonts w:ascii="Courier New" w:cs="Courier New" w:eastAsia="Courier New" w:hAnsi="Courier New"/>
          <w:b/>
          <w:color w:val="A5A064"/>
          <w:spacing w:val="5"/>
          <w:w w:val="166"/>
          <w:sz w:val="14"/>
          <w:szCs w:val="14"/>
        </w:rPr>
        <w:t>2</w:t>
      </w:r>
      <w:r>
        <w:rPr>
          <w:rFonts w:ascii="Courier New" w:cs="Courier New" w:eastAsia="Courier New" w:hAnsi="Courier New"/>
          <w:b/>
          <w:color w:val="A5A064"/>
          <w:spacing w:val="0"/>
          <w:w w:val="133"/>
          <w:sz w:val="14"/>
          <w:szCs w:val="14"/>
        </w:rPr>
        <w:t>4</w:t>
      </w:r>
      <w:r>
        <w:rPr>
          <w:rFonts w:ascii="Courier New" w:cs="Courier New" w:eastAsia="Courier New" w:hAnsi="Courier New"/>
          <w:color w:val="000000"/>
          <w:spacing w:val="0"/>
          <w:w w:val="100"/>
          <w:sz w:val="14"/>
          <w:szCs w:val="14"/>
        </w:rPr>
      </w:r>
    </w:p>
    <w:p>
      <w:pPr>
        <w:rPr>
          <w:rFonts w:ascii="Times New Roman" w:cs="Times New Roman" w:eastAsia="Times New Roman" w:hAnsi="Times New Roman"/>
          <w:sz w:val="14"/>
          <w:szCs w:val="14"/>
        </w:rPr>
        <w:jc w:val="right"/>
        <w:spacing w:before="5"/>
        <w:ind w:right="877"/>
      </w:pPr>
      <w:r>
        <w:rPr>
          <w:rFonts w:ascii="Times New Roman" w:cs="Times New Roman" w:eastAsia="Times New Roman" w:hAnsi="Times New Roman"/>
          <w:color w:val="B5AFAF"/>
          <w:spacing w:val="1"/>
          <w:w w:val="94"/>
          <w:sz w:val="14"/>
          <w:szCs w:val="14"/>
        </w:rPr>
        <w:t>G</w:t>
      </w:r>
      <w:r>
        <w:rPr>
          <w:rFonts w:ascii="Times New Roman" w:cs="Times New Roman" w:eastAsia="Times New Roman" w:hAnsi="Times New Roman"/>
          <w:color w:val="B5AFAF"/>
          <w:spacing w:val="1"/>
          <w:w w:val="118"/>
          <w:sz w:val="14"/>
          <w:szCs w:val="14"/>
        </w:rPr>
        <w:t>O</w:t>
      </w:r>
      <w:r>
        <w:rPr>
          <w:rFonts w:ascii="Times New Roman" w:cs="Times New Roman" w:eastAsia="Times New Roman" w:hAnsi="Times New Roman"/>
          <w:color w:val="B5AFAF"/>
          <w:spacing w:val="0"/>
          <w:w w:val="113"/>
          <w:sz w:val="14"/>
          <w:szCs w:val="14"/>
        </w:rPr>
        <w:t>B</w:t>
      </w:r>
      <w:r>
        <w:rPr>
          <w:rFonts w:ascii="Times New Roman" w:cs="Times New Roman" w:eastAsia="Times New Roman" w:hAnsi="Times New Roman"/>
          <w:color w:val="B5AFAF"/>
          <w:spacing w:val="0"/>
          <w:w w:val="144"/>
          <w:sz w:val="14"/>
          <w:szCs w:val="14"/>
        </w:rPr>
        <w:t>I</w:t>
      </w:r>
      <w:r>
        <w:rPr>
          <w:rFonts w:ascii="Times New Roman" w:cs="Times New Roman" w:eastAsia="Times New Roman" w:hAnsi="Times New Roman"/>
          <w:color w:val="B5AFAF"/>
          <w:spacing w:val="0"/>
          <w:w w:val="129"/>
          <w:sz w:val="14"/>
          <w:szCs w:val="14"/>
        </w:rPr>
        <w:t>E</w:t>
      </w:r>
      <w:r>
        <w:rPr>
          <w:rFonts w:ascii="Times New Roman" w:cs="Times New Roman" w:eastAsia="Times New Roman" w:hAnsi="Times New Roman"/>
          <w:color w:val="B5AFAF"/>
          <w:spacing w:val="0"/>
          <w:w w:val="118"/>
          <w:sz w:val="14"/>
          <w:szCs w:val="14"/>
        </w:rPr>
        <w:t>R</w:t>
      </w:r>
      <w:r>
        <w:rPr>
          <w:rFonts w:ascii="Times New Roman" w:cs="Times New Roman" w:eastAsia="Times New Roman" w:hAnsi="Times New Roman"/>
          <w:color w:val="B5AFAF"/>
          <w:spacing w:val="0"/>
          <w:w w:val="123"/>
          <w:sz w:val="14"/>
          <w:szCs w:val="14"/>
        </w:rPr>
        <w:t>N</w:t>
      </w:r>
      <w:r>
        <w:rPr>
          <w:rFonts w:ascii="Times New Roman" w:cs="Times New Roman" w:eastAsia="Times New Roman" w:hAnsi="Times New Roman"/>
          <w:color w:val="B5AFAF"/>
          <w:spacing w:val="0"/>
          <w:w w:val="99"/>
          <w:sz w:val="14"/>
          <w:szCs w:val="14"/>
        </w:rPr>
        <w:t>O</w:t>
      </w:r>
      <w:r>
        <w:rPr>
          <w:rFonts w:ascii="Times New Roman" w:cs="Times New Roman" w:eastAsia="Times New Roman" w:hAnsi="Times New Roman"/>
          <w:color w:val="B5AFAF"/>
          <w:spacing w:val="0"/>
          <w:w w:val="100"/>
          <w:sz w:val="14"/>
          <w:szCs w:val="14"/>
        </w:rPr>
        <w:t>  </w:t>
      </w:r>
      <w:r>
        <w:rPr>
          <w:rFonts w:ascii="Times New Roman" w:cs="Times New Roman" w:eastAsia="Times New Roman" w:hAnsi="Times New Roman"/>
          <w:color w:val="B5AFAF"/>
          <w:spacing w:val="-13"/>
          <w:w w:val="100"/>
          <w:sz w:val="14"/>
          <w:szCs w:val="14"/>
        </w:rPr>
        <w:t> </w:t>
      </w:r>
      <w:r>
        <w:rPr>
          <w:rFonts w:ascii="Times New Roman" w:cs="Times New Roman" w:eastAsia="Times New Roman" w:hAnsi="Times New Roman"/>
          <w:color w:val="B5AFAF"/>
          <w:spacing w:val="0"/>
          <w:w w:val="104"/>
          <w:sz w:val="14"/>
          <w:szCs w:val="14"/>
        </w:rPr>
        <w:t>M</w:t>
      </w:r>
      <w:r>
        <w:rPr>
          <w:rFonts w:ascii="Times New Roman" w:cs="Times New Roman" w:eastAsia="Times New Roman" w:hAnsi="Times New Roman"/>
          <w:color w:val="B5AFAF"/>
          <w:spacing w:val="1"/>
          <w:w w:val="118"/>
          <w:sz w:val="14"/>
          <w:szCs w:val="14"/>
        </w:rPr>
        <w:t>U</w:t>
      </w:r>
      <w:r>
        <w:rPr>
          <w:rFonts w:ascii="Times New Roman" w:cs="Times New Roman" w:eastAsia="Times New Roman" w:hAnsi="Times New Roman"/>
          <w:color w:val="B5AFAF"/>
          <w:spacing w:val="1"/>
          <w:w w:val="118"/>
          <w:sz w:val="14"/>
          <w:szCs w:val="14"/>
        </w:rPr>
        <w:t>N</w:t>
      </w:r>
      <w:r>
        <w:rPr>
          <w:rFonts w:ascii="Times New Roman" w:cs="Times New Roman" w:eastAsia="Times New Roman" w:hAnsi="Times New Roman"/>
          <w:color w:val="B5AFAF"/>
          <w:spacing w:val="0"/>
          <w:w w:val="133"/>
          <w:sz w:val="14"/>
          <w:szCs w:val="14"/>
        </w:rPr>
        <w:t>I</w:t>
      </w:r>
      <w:r>
        <w:rPr>
          <w:rFonts w:ascii="Times New Roman" w:cs="Times New Roman" w:eastAsia="Times New Roman" w:hAnsi="Times New Roman"/>
          <w:color w:val="B5AFAF"/>
          <w:spacing w:val="1"/>
          <w:w w:val="123"/>
          <w:sz w:val="14"/>
          <w:szCs w:val="14"/>
        </w:rPr>
        <w:t>C</w:t>
      </w:r>
      <w:r>
        <w:rPr>
          <w:rFonts w:ascii="Times New Roman" w:cs="Times New Roman" w:eastAsia="Times New Roman" w:hAnsi="Times New Roman"/>
          <w:color w:val="B5AFAF"/>
          <w:spacing w:val="0"/>
          <w:w w:val="144"/>
          <w:sz w:val="14"/>
          <w:szCs w:val="14"/>
        </w:rPr>
        <w:t>I</w:t>
      </w:r>
      <w:r>
        <w:rPr>
          <w:rFonts w:ascii="Times New Roman" w:cs="Times New Roman" w:eastAsia="Times New Roman" w:hAnsi="Times New Roman"/>
          <w:color w:val="B5AFAF"/>
          <w:spacing w:val="1"/>
          <w:w w:val="135"/>
          <w:sz w:val="14"/>
          <w:szCs w:val="14"/>
        </w:rPr>
        <w:t>P</w:t>
      </w:r>
      <w:r>
        <w:rPr>
          <w:rFonts w:ascii="Times New Roman" w:cs="Times New Roman" w:eastAsia="Times New Roman" w:hAnsi="Times New Roman"/>
          <w:color w:val="B5AFAF"/>
          <w:spacing w:val="0"/>
          <w:w w:val="104"/>
          <w:sz w:val="14"/>
          <w:szCs w:val="14"/>
        </w:rPr>
        <w:t>A</w:t>
      </w:r>
      <w:r>
        <w:rPr>
          <w:rFonts w:ascii="Times New Roman" w:cs="Times New Roman" w:eastAsia="Times New Roman" w:hAnsi="Times New Roman"/>
          <w:color w:val="B5AFAF"/>
          <w:spacing w:val="0"/>
          <w:w w:val="101"/>
          <w:sz w:val="14"/>
          <w:szCs w:val="14"/>
        </w:rPr>
        <w:t>L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14"/>
          <w:szCs w:val="14"/>
        </w:rPr>
      </w:r>
    </w:p>
    <w:p>
      <w:pPr>
        <w:rPr>
          <w:sz w:val="10"/>
          <w:szCs w:val="10"/>
        </w:rPr>
        <w:jc w:val="left"/>
        <w:spacing w:before="5" w:line="100" w:lineRule="exact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24"/>
          <w:szCs w:val="24"/>
        </w:rPr>
        <w:jc w:val="both"/>
        <w:ind w:left="530" w:right="1263"/>
      </w:pPr>
      <w:r>
        <w:rPr>
          <w:rFonts w:ascii="Arial" w:cs="Arial" w:eastAsia="Arial" w:hAnsi="Arial"/>
          <w:b/>
          <w:color w:val="2F2B2D"/>
          <w:spacing w:val="-5"/>
          <w:sz w:val="24"/>
          <w:szCs w:val="24"/>
        </w:rPr>
        <w:t>A</w:t>
      </w:r>
      <w:r>
        <w:rPr>
          <w:rFonts w:ascii="Arial" w:cs="Arial" w:eastAsia="Arial" w:hAnsi="Arial"/>
          <w:b/>
          <w:color w:val="2F2B2D"/>
          <w:spacing w:val="-4"/>
          <w:w w:val="107"/>
          <w:sz w:val="24"/>
          <w:szCs w:val="24"/>
        </w:rPr>
        <w:t>s</w:t>
      </w:r>
      <w:r>
        <w:rPr>
          <w:rFonts w:ascii="Arial" w:cs="Arial" w:eastAsia="Arial" w:hAnsi="Arial"/>
          <w:b/>
          <w:color w:val="2F2B2D"/>
          <w:spacing w:val="-4"/>
          <w:w w:val="101"/>
          <w:sz w:val="24"/>
          <w:szCs w:val="24"/>
        </w:rPr>
        <w:t>u</w:t>
      </w:r>
      <w:r>
        <w:rPr>
          <w:rFonts w:ascii="Arial" w:cs="Arial" w:eastAsia="Arial" w:hAnsi="Arial"/>
          <w:b/>
          <w:color w:val="2F2B2D"/>
          <w:spacing w:val="-4"/>
          <w:w w:val="101"/>
          <w:sz w:val="24"/>
          <w:szCs w:val="24"/>
        </w:rPr>
        <w:t>n</w:t>
      </w:r>
      <w:r>
        <w:rPr>
          <w:rFonts w:ascii="Arial" w:cs="Arial" w:eastAsia="Arial" w:hAnsi="Arial"/>
          <w:b/>
          <w:color w:val="2F2B2D"/>
          <w:spacing w:val="-3"/>
          <w:w w:val="118"/>
          <w:sz w:val="24"/>
          <w:szCs w:val="24"/>
        </w:rPr>
        <w:t>t</w:t>
      </w:r>
      <w:r>
        <w:rPr>
          <w:rFonts w:ascii="Arial" w:cs="Arial" w:eastAsia="Arial" w:hAnsi="Arial"/>
          <w:b/>
          <w:color w:val="2F2B2D"/>
          <w:spacing w:val="-4"/>
          <w:w w:val="101"/>
          <w:sz w:val="24"/>
          <w:szCs w:val="24"/>
        </w:rPr>
        <w:t>o</w:t>
      </w:r>
      <w:r>
        <w:rPr>
          <w:rFonts w:ascii="Arial" w:cs="Arial" w:eastAsia="Arial" w:hAnsi="Arial"/>
          <w:b/>
          <w:color w:val="2F2B2D"/>
          <w:spacing w:val="0"/>
          <w:w w:val="74"/>
          <w:sz w:val="24"/>
          <w:szCs w:val="24"/>
        </w:rPr>
        <w:t>:</w:t>
      </w:r>
      <w:r>
        <w:rPr>
          <w:rFonts w:ascii="Arial" w:cs="Arial" w:eastAsia="Arial" w:hAnsi="Arial"/>
          <w:b/>
          <w:color w:val="2F2B2D"/>
          <w:spacing w:val="23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2F2B2D"/>
          <w:spacing w:val="-5"/>
          <w:w w:val="97"/>
          <w:sz w:val="24"/>
          <w:szCs w:val="24"/>
        </w:rPr>
        <w:t>C</w:t>
      </w:r>
      <w:r>
        <w:rPr>
          <w:rFonts w:ascii="Arial" w:cs="Arial" w:eastAsia="Arial" w:hAnsi="Arial"/>
          <w:b/>
          <w:color w:val="2F2B2D"/>
          <w:spacing w:val="-5"/>
          <w:w w:val="108"/>
          <w:sz w:val="24"/>
          <w:szCs w:val="24"/>
        </w:rPr>
        <w:t>o</w:t>
      </w:r>
      <w:r>
        <w:rPr>
          <w:rFonts w:ascii="Arial" w:cs="Arial" w:eastAsia="Arial" w:hAnsi="Arial"/>
          <w:b/>
          <w:color w:val="2F2B2D"/>
          <w:spacing w:val="-3"/>
          <w:w w:val="94"/>
          <w:sz w:val="24"/>
          <w:szCs w:val="24"/>
        </w:rPr>
        <w:t>n</w:t>
      </w:r>
      <w:r>
        <w:rPr>
          <w:rFonts w:ascii="Arial" w:cs="Arial" w:eastAsia="Arial" w:hAnsi="Arial"/>
          <w:b/>
          <w:color w:val="2F2B2D"/>
          <w:spacing w:val="-4"/>
          <w:w w:val="107"/>
          <w:sz w:val="24"/>
          <w:szCs w:val="24"/>
        </w:rPr>
        <w:t>v</w:t>
      </w:r>
      <w:r>
        <w:rPr>
          <w:rFonts w:ascii="Arial" w:cs="Arial" w:eastAsia="Arial" w:hAnsi="Arial"/>
          <w:b/>
          <w:color w:val="2F2B2D"/>
          <w:spacing w:val="-5"/>
          <w:w w:val="105"/>
          <w:sz w:val="24"/>
          <w:szCs w:val="24"/>
        </w:rPr>
        <w:t>o</w:t>
      </w:r>
      <w:r>
        <w:rPr>
          <w:rFonts w:ascii="Arial" w:cs="Arial" w:eastAsia="Arial" w:hAnsi="Arial"/>
          <w:b/>
          <w:color w:val="2F2B2D"/>
          <w:spacing w:val="-4"/>
          <w:w w:val="100"/>
          <w:sz w:val="24"/>
          <w:szCs w:val="24"/>
        </w:rPr>
        <w:t>c</w:t>
      </w:r>
      <w:r>
        <w:rPr>
          <w:rFonts w:ascii="Arial" w:cs="Arial" w:eastAsia="Arial" w:hAnsi="Arial"/>
          <w:b/>
          <w:color w:val="2F2B2D"/>
          <w:spacing w:val="-4"/>
          <w:w w:val="104"/>
          <w:sz w:val="24"/>
          <w:szCs w:val="24"/>
        </w:rPr>
        <w:t>a</w:t>
      </w:r>
      <w:r>
        <w:rPr>
          <w:rFonts w:ascii="Arial" w:cs="Arial" w:eastAsia="Arial" w:hAnsi="Arial"/>
          <w:b/>
          <w:color w:val="2F2B2D"/>
          <w:spacing w:val="-3"/>
          <w:w w:val="118"/>
          <w:sz w:val="24"/>
          <w:szCs w:val="24"/>
        </w:rPr>
        <w:t>t</w:t>
      </w:r>
      <w:r>
        <w:rPr>
          <w:rFonts w:ascii="Arial" w:cs="Arial" w:eastAsia="Arial" w:hAnsi="Arial"/>
          <w:b/>
          <w:color w:val="2F2B2D"/>
          <w:spacing w:val="-4"/>
          <w:w w:val="101"/>
          <w:sz w:val="24"/>
          <w:szCs w:val="24"/>
        </w:rPr>
        <w:t>o</w:t>
      </w:r>
      <w:r>
        <w:rPr>
          <w:rFonts w:ascii="Arial" w:cs="Arial" w:eastAsia="Arial" w:hAnsi="Arial"/>
          <w:b/>
          <w:color w:val="2F2B2D"/>
          <w:spacing w:val="-3"/>
          <w:w w:val="106"/>
          <w:sz w:val="24"/>
          <w:szCs w:val="24"/>
        </w:rPr>
        <w:t>r</w:t>
      </w:r>
      <w:r>
        <w:rPr>
          <w:rFonts w:ascii="Arial" w:cs="Arial" w:eastAsia="Arial" w:hAnsi="Arial"/>
          <w:b/>
          <w:color w:val="2F2B2D"/>
          <w:spacing w:val="-2"/>
          <w:w w:val="82"/>
          <w:sz w:val="24"/>
          <w:szCs w:val="24"/>
        </w:rPr>
        <w:t>i</w:t>
      </w:r>
      <w:r>
        <w:rPr>
          <w:rFonts w:ascii="Arial" w:cs="Arial" w:eastAsia="Arial" w:hAnsi="Arial"/>
          <w:b/>
          <w:color w:val="2F2B2D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b/>
          <w:color w:val="2F2B2D"/>
          <w:spacing w:val="16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2F2B2D"/>
          <w:spacing w:val="-3"/>
          <w:w w:val="100"/>
          <w:sz w:val="24"/>
          <w:szCs w:val="24"/>
        </w:rPr>
        <w:t>d</w:t>
      </w:r>
      <w:r>
        <w:rPr>
          <w:rFonts w:ascii="Arial" w:cs="Arial" w:eastAsia="Arial" w:hAnsi="Arial"/>
          <w:b/>
          <w:color w:val="2F2B2D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b/>
          <w:color w:val="2F2B2D"/>
          <w:spacing w:val="13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2F2B2D"/>
          <w:spacing w:val="-1"/>
          <w:w w:val="67"/>
          <w:sz w:val="24"/>
          <w:szCs w:val="24"/>
        </w:rPr>
        <w:t>l</w:t>
      </w:r>
      <w:r>
        <w:rPr>
          <w:rFonts w:ascii="Arial" w:cs="Arial" w:eastAsia="Arial" w:hAnsi="Arial"/>
          <w:b/>
          <w:color w:val="2F2B2D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b/>
          <w:color w:val="2F2B2D"/>
          <w:spacing w:val="21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2F2B2D"/>
          <w:spacing w:val="-5"/>
          <w:w w:val="100"/>
          <w:sz w:val="24"/>
          <w:szCs w:val="24"/>
        </w:rPr>
        <w:t>P</w:t>
      </w:r>
      <w:r>
        <w:rPr>
          <w:rFonts w:ascii="Arial" w:cs="Arial" w:eastAsia="Arial" w:hAnsi="Arial"/>
          <w:b/>
          <w:color w:val="2F2B2D"/>
          <w:spacing w:val="-3"/>
          <w:w w:val="100"/>
          <w:sz w:val="24"/>
          <w:szCs w:val="24"/>
        </w:rPr>
        <w:t>r</w:t>
      </w:r>
      <w:r>
        <w:rPr>
          <w:rFonts w:ascii="Arial" w:cs="Arial" w:eastAsia="Arial" w:hAnsi="Arial"/>
          <w:b/>
          <w:color w:val="2F2B2D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b/>
          <w:color w:val="2F2B2D"/>
          <w:spacing w:val="-6"/>
          <w:w w:val="100"/>
          <w:sz w:val="24"/>
          <w:szCs w:val="24"/>
        </w:rPr>
        <w:t>m</w:t>
      </w:r>
      <w:r>
        <w:rPr>
          <w:rFonts w:ascii="Arial" w:cs="Arial" w:eastAsia="Arial" w:hAnsi="Arial"/>
          <w:b/>
          <w:color w:val="2F2B2D"/>
          <w:spacing w:val="-4"/>
          <w:w w:val="100"/>
          <w:sz w:val="24"/>
          <w:szCs w:val="24"/>
        </w:rPr>
        <w:t>e</w:t>
      </w:r>
      <w:r>
        <w:rPr>
          <w:rFonts w:ascii="Arial" w:cs="Arial" w:eastAsia="Arial" w:hAnsi="Arial"/>
          <w:b/>
          <w:color w:val="2F2B2D"/>
          <w:spacing w:val="-3"/>
          <w:w w:val="100"/>
          <w:sz w:val="24"/>
          <w:szCs w:val="24"/>
        </w:rPr>
        <w:t>r</w:t>
      </w:r>
      <w:r>
        <w:rPr>
          <w:rFonts w:ascii="Arial" w:cs="Arial" w:eastAsia="Arial" w:hAnsi="Arial"/>
          <w:b/>
          <w:color w:val="2F2B2D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b/>
          <w:color w:val="2F2B2D"/>
          <w:spacing w:val="18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2F2B2D"/>
          <w:spacing w:val="-5"/>
          <w:w w:val="100"/>
          <w:sz w:val="24"/>
          <w:szCs w:val="24"/>
        </w:rPr>
        <w:t>S</w:t>
      </w:r>
      <w:r>
        <w:rPr>
          <w:rFonts w:ascii="Arial" w:cs="Arial" w:eastAsia="Arial" w:hAnsi="Arial"/>
          <w:b/>
          <w:color w:val="2F2B2D"/>
          <w:spacing w:val="-4"/>
          <w:w w:val="100"/>
          <w:sz w:val="24"/>
          <w:szCs w:val="24"/>
        </w:rPr>
        <w:t>e</w:t>
      </w:r>
      <w:r>
        <w:rPr>
          <w:rFonts w:ascii="Arial" w:cs="Arial" w:eastAsia="Arial" w:hAnsi="Arial"/>
          <w:b/>
          <w:color w:val="2F2B2D"/>
          <w:spacing w:val="-4"/>
          <w:w w:val="100"/>
          <w:sz w:val="24"/>
          <w:szCs w:val="24"/>
        </w:rPr>
        <w:t>s</w:t>
      </w:r>
      <w:r>
        <w:rPr>
          <w:rFonts w:ascii="Arial" w:cs="Arial" w:eastAsia="Arial" w:hAnsi="Arial"/>
          <w:b/>
          <w:color w:val="2F2B2D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b/>
          <w:color w:val="2F2B2D"/>
          <w:spacing w:val="-5"/>
          <w:w w:val="100"/>
          <w:sz w:val="24"/>
          <w:szCs w:val="24"/>
        </w:rPr>
        <w:t>ó</w:t>
      </w:r>
      <w:r>
        <w:rPr>
          <w:rFonts w:ascii="Arial" w:cs="Arial" w:eastAsia="Arial" w:hAnsi="Arial"/>
          <w:b/>
          <w:color w:val="2F2B2D"/>
          <w:spacing w:val="0"/>
          <w:w w:val="100"/>
          <w:sz w:val="24"/>
          <w:szCs w:val="24"/>
        </w:rPr>
        <w:t>n</w:t>
      </w:r>
      <w:r>
        <w:rPr>
          <w:rFonts w:ascii="Arial" w:cs="Arial" w:eastAsia="Arial" w:hAnsi="Arial"/>
          <w:b/>
          <w:color w:val="2F2B2D"/>
          <w:spacing w:val="16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2F2B2D"/>
          <w:spacing w:val="-4"/>
          <w:w w:val="100"/>
          <w:sz w:val="24"/>
          <w:szCs w:val="24"/>
        </w:rPr>
        <w:t>e</w:t>
      </w:r>
      <w:r>
        <w:rPr>
          <w:rFonts w:ascii="Arial" w:cs="Arial" w:eastAsia="Arial" w:hAnsi="Arial"/>
          <w:b/>
          <w:color w:val="2F2B2D"/>
          <w:spacing w:val="-4"/>
          <w:w w:val="104"/>
          <w:sz w:val="24"/>
          <w:szCs w:val="24"/>
        </w:rPr>
        <w:t>x</w:t>
      </w:r>
      <w:r>
        <w:rPr>
          <w:rFonts w:ascii="Arial" w:cs="Arial" w:eastAsia="Arial" w:hAnsi="Arial"/>
          <w:b/>
          <w:color w:val="2F2B2D"/>
          <w:spacing w:val="-3"/>
          <w:w w:val="118"/>
          <w:sz w:val="24"/>
          <w:szCs w:val="24"/>
        </w:rPr>
        <w:t>t</w:t>
      </w:r>
      <w:r>
        <w:rPr>
          <w:rFonts w:ascii="Arial" w:cs="Arial" w:eastAsia="Arial" w:hAnsi="Arial"/>
          <w:b/>
          <w:color w:val="2F2B2D"/>
          <w:spacing w:val="-2"/>
          <w:w w:val="95"/>
          <w:sz w:val="24"/>
          <w:szCs w:val="24"/>
        </w:rPr>
        <w:t>r</w:t>
      </w:r>
      <w:r>
        <w:rPr>
          <w:rFonts w:ascii="Arial" w:cs="Arial" w:eastAsia="Arial" w:hAnsi="Arial"/>
          <w:b/>
          <w:color w:val="2F2B2D"/>
          <w:spacing w:val="-4"/>
          <w:w w:val="100"/>
          <w:sz w:val="24"/>
          <w:szCs w:val="24"/>
        </w:rPr>
        <w:t>a</w:t>
      </w:r>
      <w:r>
        <w:rPr>
          <w:rFonts w:ascii="Arial" w:cs="Arial" w:eastAsia="Arial" w:hAnsi="Arial"/>
          <w:b/>
          <w:color w:val="2F2B2D"/>
          <w:spacing w:val="-5"/>
          <w:w w:val="108"/>
          <w:sz w:val="24"/>
          <w:szCs w:val="24"/>
        </w:rPr>
        <w:t>o</w:t>
      </w:r>
      <w:r>
        <w:rPr>
          <w:rFonts w:ascii="Arial" w:cs="Arial" w:eastAsia="Arial" w:hAnsi="Arial"/>
          <w:b/>
          <w:color w:val="2F2B2D"/>
          <w:spacing w:val="-3"/>
          <w:w w:val="106"/>
          <w:sz w:val="24"/>
          <w:szCs w:val="24"/>
        </w:rPr>
        <w:t>r</w:t>
      </w:r>
      <w:r>
        <w:rPr>
          <w:rFonts w:ascii="Arial" w:cs="Arial" w:eastAsia="Arial" w:hAnsi="Arial"/>
          <w:b/>
          <w:color w:val="2F2B2D"/>
          <w:spacing w:val="-4"/>
          <w:w w:val="98"/>
          <w:sz w:val="24"/>
          <w:szCs w:val="24"/>
        </w:rPr>
        <w:t>d</w:t>
      </w:r>
      <w:r>
        <w:rPr>
          <w:rFonts w:ascii="Arial" w:cs="Arial" w:eastAsia="Arial" w:hAnsi="Arial"/>
          <w:b/>
          <w:color w:val="2F2B2D"/>
          <w:spacing w:val="-2"/>
          <w:w w:val="104"/>
          <w:sz w:val="24"/>
          <w:szCs w:val="24"/>
        </w:rPr>
        <w:t>i</w:t>
      </w:r>
      <w:r>
        <w:rPr>
          <w:rFonts w:ascii="Arial" w:cs="Arial" w:eastAsia="Arial" w:hAnsi="Arial"/>
          <w:b/>
          <w:color w:val="2F2B2D"/>
          <w:spacing w:val="-4"/>
          <w:w w:val="101"/>
          <w:sz w:val="24"/>
          <w:szCs w:val="24"/>
        </w:rPr>
        <w:t>n</w:t>
      </w:r>
      <w:r>
        <w:rPr>
          <w:rFonts w:ascii="Arial" w:cs="Arial" w:eastAsia="Arial" w:hAnsi="Arial"/>
          <w:b/>
          <w:color w:val="2F2B2D"/>
          <w:spacing w:val="-4"/>
          <w:w w:val="104"/>
          <w:sz w:val="24"/>
          <w:szCs w:val="24"/>
        </w:rPr>
        <w:t>a</w:t>
      </w:r>
      <w:r>
        <w:rPr>
          <w:rFonts w:ascii="Arial" w:cs="Arial" w:eastAsia="Arial" w:hAnsi="Arial"/>
          <w:b/>
          <w:color w:val="2F2B2D"/>
          <w:spacing w:val="-3"/>
          <w:w w:val="111"/>
          <w:sz w:val="24"/>
          <w:szCs w:val="24"/>
        </w:rPr>
        <w:t>r</w:t>
      </w:r>
      <w:r>
        <w:rPr>
          <w:rFonts w:ascii="Arial" w:cs="Arial" w:eastAsia="Arial" w:hAnsi="Arial"/>
          <w:b/>
          <w:color w:val="2F2B2D"/>
          <w:spacing w:val="-2"/>
          <w:w w:val="82"/>
          <w:sz w:val="24"/>
          <w:szCs w:val="24"/>
        </w:rPr>
        <w:t>i</w:t>
      </w:r>
      <w:r>
        <w:rPr>
          <w:rFonts w:ascii="Arial" w:cs="Arial" w:eastAsia="Arial" w:hAnsi="Arial"/>
          <w:b/>
          <w:color w:val="2F2B2D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b/>
          <w:color w:val="2F2B2D"/>
          <w:spacing w:val="16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2F2B2D"/>
          <w:spacing w:val="-3"/>
          <w:w w:val="96"/>
          <w:sz w:val="24"/>
          <w:szCs w:val="24"/>
        </w:rPr>
        <w:t>d</w:t>
      </w:r>
      <w:r>
        <w:rPr>
          <w:rFonts w:ascii="Arial" w:cs="Arial" w:eastAsia="Arial" w:hAnsi="Arial"/>
          <w:b/>
          <w:color w:val="2F2B2D"/>
          <w:spacing w:val="-4"/>
          <w:w w:val="96"/>
          <w:sz w:val="24"/>
          <w:szCs w:val="24"/>
        </w:rPr>
        <w:t>e</w:t>
      </w:r>
      <w:r>
        <w:rPr>
          <w:rFonts w:ascii="Arial" w:cs="Arial" w:eastAsia="Arial" w:hAnsi="Arial"/>
          <w:b/>
          <w:color w:val="2F2B2D"/>
          <w:spacing w:val="0"/>
          <w:w w:val="96"/>
          <w:sz w:val="24"/>
          <w:szCs w:val="24"/>
        </w:rPr>
        <w:t>l</w:t>
      </w:r>
      <w:r>
        <w:rPr>
          <w:rFonts w:ascii="Arial" w:cs="Arial" w:eastAsia="Arial" w:hAnsi="Arial"/>
          <w:b/>
          <w:color w:val="2F2B2D"/>
          <w:spacing w:val="18"/>
          <w:w w:val="96"/>
          <w:sz w:val="24"/>
          <w:szCs w:val="24"/>
        </w:rPr>
        <w:t> </w:t>
      </w:r>
      <w:r>
        <w:rPr>
          <w:rFonts w:ascii="Arial" w:cs="Arial" w:eastAsia="Arial" w:hAnsi="Arial"/>
          <w:b/>
          <w:color w:val="2F2B2D"/>
          <w:spacing w:val="-5"/>
          <w:w w:val="100"/>
          <w:sz w:val="24"/>
          <w:szCs w:val="24"/>
        </w:rPr>
        <w:t>C</w:t>
      </w:r>
      <w:r>
        <w:rPr>
          <w:rFonts w:ascii="Arial" w:cs="Arial" w:eastAsia="Arial" w:hAnsi="Arial"/>
          <w:b/>
          <w:color w:val="2F2B2D"/>
          <w:spacing w:val="-5"/>
          <w:w w:val="100"/>
          <w:sz w:val="24"/>
          <w:szCs w:val="24"/>
        </w:rPr>
        <w:t>o</w:t>
      </w:r>
      <w:r>
        <w:rPr>
          <w:rFonts w:ascii="Arial" w:cs="Arial" w:eastAsia="Arial" w:hAnsi="Arial"/>
          <w:b/>
          <w:color w:val="2F2B2D"/>
          <w:spacing w:val="-6"/>
          <w:w w:val="100"/>
          <w:sz w:val="24"/>
          <w:szCs w:val="24"/>
        </w:rPr>
        <w:t>m</w:t>
      </w:r>
      <w:r>
        <w:rPr>
          <w:rFonts w:ascii="Arial" w:cs="Arial" w:eastAsia="Arial" w:hAnsi="Arial"/>
          <w:b/>
          <w:color w:val="2F2B2D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b/>
          <w:color w:val="2F2B2D"/>
          <w:spacing w:val="-3"/>
          <w:w w:val="100"/>
          <w:sz w:val="24"/>
          <w:szCs w:val="24"/>
        </w:rPr>
        <w:t>t</w:t>
      </w:r>
      <w:r>
        <w:rPr>
          <w:rFonts w:ascii="Arial" w:cs="Arial" w:eastAsia="Arial" w:hAnsi="Arial"/>
          <w:b/>
          <w:color w:val="2F2B2D"/>
          <w:spacing w:val="0"/>
          <w:w w:val="100"/>
          <w:sz w:val="24"/>
          <w:szCs w:val="24"/>
        </w:rPr>
        <w:t>é</w:t>
      </w:r>
      <w:r>
        <w:rPr>
          <w:rFonts w:ascii="Arial" w:cs="Arial" w:eastAsia="Arial" w:hAnsi="Arial"/>
          <w:b/>
          <w:color w:val="2F2B2D"/>
          <w:spacing w:val="25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2F2B2D"/>
          <w:spacing w:val="-3"/>
          <w:w w:val="100"/>
          <w:sz w:val="24"/>
          <w:szCs w:val="24"/>
        </w:rPr>
        <w:t>d</w:t>
      </w:r>
      <w:r>
        <w:rPr>
          <w:rFonts w:ascii="Arial" w:cs="Arial" w:eastAsia="Arial" w:hAnsi="Arial"/>
          <w:b/>
          <w:color w:val="2F2B2D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000000"/>
          <w:spacing w:val="0"/>
          <w:w w:val="100"/>
          <w:sz w:val="24"/>
          <w:szCs w:val="24"/>
        </w:rPr>
      </w:r>
    </w:p>
    <w:p>
      <w:pPr>
        <w:rPr>
          <w:rFonts w:ascii="Arial" w:cs="Arial" w:eastAsia="Arial" w:hAnsi="Arial"/>
          <w:sz w:val="24"/>
          <w:szCs w:val="24"/>
        </w:rPr>
        <w:jc w:val="center"/>
        <w:spacing w:before="45"/>
        <w:ind w:left="568" w:right="1351"/>
      </w:pPr>
      <w:r>
        <w:rPr>
          <w:rFonts w:ascii="Arial" w:cs="Arial" w:eastAsia="Arial" w:hAnsi="Arial"/>
          <w:b/>
          <w:color w:val="2F2B2D"/>
          <w:spacing w:val="-5"/>
          <w:w w:val="100"/>
          <w:sz w:val="24"/>
          <w:szCs w:val="24"/>
        </w:rPr>
        <w:t>T</w:t>
      </w:r>
      <w:r>
        <w:rPr>
          <w:rFonts w:ascii="Arial" w:cs="Arial" w:eastAsia="Arial" w:hAnsi="Arial"/>
          <w:b/>
          <w:color w:val="2F2B2D"/>
          <w:spacing w:val="-3"/>
          <w:w w:val="100"/>
          <w:sz w:val="24"/>
          <w:szCs w:val="24"/>
        </w:rPr>
        <w:t>r</w:t>
      </w:r>
      <w:r>
        <w:rPr>
          <w:rFonts w:ascii="Arial" w:cs="Arial" w:eastAsia="Arial" w:hAnsi="Arial"/>
          <w:b/>
          <w:color w:val="2F2B2D"/>
          <w:spacing w:val="-4"/>
          <w:w w:val="100"/>
          <w:sz w:val="24"/>
          <w:szCs w:val="24"/>
        </w:rPr>
        <w:t>a</w:t>
      </w:r>
      <w:r>
        <w:rPr>
          <w:rFonts w:ascii="Arial" w:cs="Arial" w:eastAsia="Arial" w:hAnsi="Arial"/>
          <w:b/>
          <w:color w:val="2F2B2D"/>
          <w:spacing w:val="-4"/>
          <w:w w:val="100"/>
          <w:sz w:val="24"/>
          <w:szCs w:val="24"/>
        </w:rPr>
        <w:t>n</w:t>
      </w:r>
      <w:r>
        <w:rPr>
          <w:rFonts w:ascii="Arial" w:cs="Arial" w:eastAsia="Arial" w:hAnsi="Arial"/>
          <w:b/>
          <w:color w:val="2F2B2D"/>
          <w:spacing w:val="-4"/>
          <w:w w:val="100"/>
          <w:sz w:val="24"/>
          <w:szCs w:val="24"/>
        </w:rPr>
        <w:t>s</w:t>
      </w:r>
      <w:r>
        <w:rPr>
          <w:rFonts w:ascii="Arial" w:cs="Arial" w:eastAsia="Arial" w:hAnsi="Arial"/>
          <w:b/>
          <w:color w:val="2F2B2D"/>
          <w:spacing w:val="-4"/>
          <w:w w:val="100"/>
          <w:sz w:val="24"/>
          <w:szCs w:val="24"/>
        </w:rPr>
        <w:t>p</w:t>
      </w:r>
      <w:r>
        <w:rPr>
          <w:rFonts w:ascii="Arial" w:cs="Arial" w:eastAsia="Arial" w:hAnsi="Arial"/>
          <w:b/>
          <w:color w:val="2F2B2D"/>
          <w:spacing w:val="-4"/>
          <w:w w:val="100"/>
          <w:sz w:val="24"/>
          <w:szCs w:val="24"/>
        </w:rPr>
        <w:t>a</w:t>
      </w:r>
      <w:r>
        <w:rPr>
          <w:rFonts w:ascii="Arial" w:cs="Arial" w:eastAsia="Arial" w:hAnsi="Arial"/>
          <w:b/>
          <w:color w:val="2F2B2D"/>
          <w:spacing w:val="-3"/>
          <w:w w:val="100"/>
          <w:sz w:val="24"/>
          <w:szCs w:val="24"/>
        </w:rPr>
        <w:t>r</w:t>
      </w:r>
      <w:r>
        <w:rPr>
          <w:rFonts w:ascii="Arial" w:cs="Arial" w:eastAsia="Arial" w:hAnsi="Arial"/>
          <w:b/>
          <w:color w:val="2F2B2D"/>
          <w:spacing w:val="-4"/>
          <w:w w:val="100"/>
          <w:sz w:val="24"/>
          <w:szCs w:val="24"/>
        </w:rPr>
        <w:t>e</w:t>
      </w:r>
      <w:r>
        <w:rPr>
          <w:rFonts w:ascii="Arial" w:cs="Arial" w:eastAsia="Arial" w:hAnsi="Arial"/>
          <w:b/>
          <w:color w:val="2F2B2D"/>
          <w:spacing w:val="-4"/>
          <w:w w:val="100"/>
          <w:sz w:val="24"/>
          <w:szCs w:val="24"/>
        </w:rPr>
        <w:t>n</w:t>
      </w:r>
      <w:r>
        <w:rPr>
          <w:rFonts w:ascii="Arial" w:cs="Arial" w:eastAsia="Arial" w:hAnsi="Arial"/>
          <w:b/>
          <w:color w:val="2F2B2D"/>
          <w:spacing w:val="-4"/>
          <w:w w:val="100"/>
          <w:sz w:val="24"/>
          <w:szCs w:val="24"/>
        </w:rPr>
        <w:t>c</w:t>
      </w:r>
      <w:r>
        <w:rPr>
          <w:rFonts w:ascii="Arial" w:cs="Arial" w:eastAsia="Arial" w:hAnsi="Arial"/>
          <w:b/>
          <w:color w:val="2F2B2D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b/>
          <w:color w:val="2F2B2D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b/>
          <w:color w:val="2F2B2D"/>
          <w:spacing w:val="48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2F2B2D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b/>
          <w:color w:val="2F2B2D"/>
          <w:spacing w:val="12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2F2B2D"/>
          <w:spacing w:val="-1"/>
          <w:w w:val="74"/>
          <w:sz w:val="24"/>
          <w:szCs w:val="24"/>
        </w:rPr>
        <w:t>I</w:t>
      </w:r>
      <w:r>
        <w:rPr>
          <w:rFonts w:ascii="Arial" w:cs="Arial" w:eastAsia="Arial" w:hAnsi="Arial"/>
          <w:b/>
          <w:color w:val="2F2B2D"/>
          <w:spacing w:val="-4"/>
          <w:w w:val="101"/>
          <w:sz w:val="24"/>
          <w:szCs w:val="24"/>
        </w:rPr>
        <w:t>n</w:t>
      </w:r>
      <w:r>
        <w:rPr>
          <w:rFonts w:ascii="Arial" w:cs="Arial" w:eastAsia="Arial" w:hAnsi="Arial"/>
          <w:b/>
          <w:color w:val="2F2B2D"/>
          <w:spacing w:val="0"/>
          <w:w w:val="107"/>
          <w:sz w:val="24"/>
          <w:szCs w:val="24"/>
        </w:rPr>
        <w:t>f</w:t>
      </w:r>
      <w:r>
        <w:rPr>
          <w:rFonts w:ascii="Arial" w:cs="Arial" w:eastAsia="Arial" w:hAnsi="Arial"/>
          <w:b/>
          <w:color w:val="2F2B2D"/>
          <w:spacing w:val="-7"/>
          <w:w w:val="107"/>
          <w:sz w:val="24"/>
          <w:szCs w:val="24"/>
        </w:rPr>
        <w:t>o</w:t>
      </w:r>
      <w:r>
        <w:rPr>
          <w:rFonts w:ascii="Arial" w:cs="Arial" w:eastAsia="Arial" w:hAnsi="Arial"/>
          <w:b/>
          <w:color w:val="2F2B2D"/>
          <w:spacing w:val="0"/>
          <w:w w:val="100"/>
          <w:sz w:val="24"/>
          <w:szCs w:val="24"/>
        </w:rPr>
        <w:t>r</w:t>
      </w:r>
      <w:r>
        <w:rPr>
          <w:rFonts w:ascii="Arial" w:cs="Arial" w:eastAsia="Arial" w:hAnsi="Arial"/>
          <w:b/>
          <w:color w:val="2F2B2D"/>
          <w:spacing w:val="-9"/>
          <w:w w:val="100"/>
          <w:sz w:val="24"/>
          <w:szCs w:val="24"/>
        </w:rPr>
        <w:t>m</w:t>
      </w:r>
      <w:r>
        <w:rPr>
          <w:rFonts w:ascii="Arial" w:cs="Arial" w:eastAsia="Arial" w:hAnsi="Arial"/>
          <w:b/>
          <w:color w:val="2F2B2D"/>
          <w:spacing w:val="-4"/>
          <w:w w:val="104"/>
          <w:sz w:val="24"/>
          <w:szCs w:val="24"/>
        </w:rPr>
        <w:t>a</w:t>
      </w:r>
      <w:r>
        <w:rPr>
          <w:rFonts w:ascii="Arial" w:cs="Arial" w:eastAsia="Arial" w:hAnsi="Arial"/>
          <w:b/>
          <w:color w:val="2F2B2D"/>
          <w:spacing w:val="-4"/>
          <w:w w:val="107"/>
          <w:sz w:val="24"/>
          <w:szCs w:val="24"/>
        </w:rPr>
        <w:t>c</w:t>
      </w:r>
      <w:r>
        <w:rPr>
          <w:rFonts w:ascii="Arial" w:cs="Arial" w:eastAsia="Arial" w:hAnsi="Arial"/>
          <w:b/>
          <w:color w:val="2F2B2D"/>
          <w:spacing w:val="-2"/>
          <w:w w:val="97"/>
          <w:sz w:val="24"/>
          <w:szCs w:val="24"/>
        </w:rPr>
        <w:t>i</w:t>
      </w:r>
      <w:r>
        <w:rPr>
          <w:rFonts w:ascii="Arial" w:cs="Arial" w:eastAsia="Arial" w:hAnsi="Arial"/>
          <w:b/>
          <w:color w:val="2F2B2D"/>
          <w:spacing w:val="-5"/>
          <w:w w:val="108"/>
          <w:sz w:val="24"/>
          <w:szCs w:val="24"/>
        </w:rPr>
        <w:t>ó</w:t>
      </w:r>
      <w:r>
        <w:rPr>
          <w:rFonts w:ascii="Arial" w:cs="Arial" w:eastAsia="Arial" w:hAnsi="Arial"/>
          <w:b/>
          <w:color w:val="2F2B2D"/>
          <w:spacing w:val="0"/>
          <w:w w:val="91"/>
          <w:sz w:val="24"/>
          <w:szCs w:val="24"/>
        </w:rPr>
        <w:t>n</w:t>
      </w:r>
      <w:r>
        <w:rPr>
          <w:rFonts w:ascii="Arial" w:cs="Arial" w:eastAsia="Arial" w:hAnsi="Arial"/>
          <w:b/>
          <w:color w:val="2F2B2D"/>
          <w:spacing w:val="26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2F2B2D"/>
          <w:spacing w:val="-5"/>
          <w:w w:val="100"/>
          <w:sz w:val="24"/>
          <w:szCs w:val="24"/>
        </w:rPr>
        <w:t>P</w:t>
      </w:r>
      <w:r>
        <w:rPr>
          <w:rFonts w:ascii="Arial" w:cs="Arial" w:eastAsia="Arial" w:hAnsi="Arial"/>
          <w:b/>
          <w:color w:val="2F2B2D"/>
          <w:spacing w:val="-4"/>
          <w:w w:val="100"/>
          <w:sz w:val="24"/>
          <w:szCs w:val="24"/>
        </w:rPr>
        <w:t>ú</w:t>
      </w:r>
      <w:r>
        <w:rPr>
          <w:rFonts w:ascii="Arial" w:cs="Arial" w:eastAsia="Arial" w:hAnsi="Arial"/>
          <w:b/>
          <w:color w:val="2F2B2D"/>
          <w:spacing w:val="-5"/>
          <w:w w:val="100"/>
          <w:sz w:val="24"/>
          <w:szCs w:val="24"/>
        </w:rPr>
        <w:t>b</w:t>
      </w:r>
      <w:r>
        <w:rPr>
          <w:rFonts w:ascii="Arial" w:cs="Arial" w:eastAsia="Arial" w:hAnsi="Arial"/>
          <w:b/>
          <w:color w:val="2F2B2D"/>
          <w:spacing w:val="-2"/>
          <w:w w:val="100"/>
          <w:sz w:val="24"/>
          <w:szCs w:val="24"/>
        </w:rPr>
        <w:t>l</w:t>
      </w:r>
      <w:r>
        <w:rPr>
          <w:rFonts w:ascii="Arial" w:cs="Arial" w:eastAsia="Arial" w:hAnsi="Arial"/>
          <w:b/>
          <w:color w:val="2F2B2D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b/>
          <w:color w:val="2F2B2D"/>
          <w:spacing w:val="-4"/>
          <w:w w:val="100"/>
          <w:sz w:val="24"/>
          <w:szCs w:val="24"/>
        </w:rPr>
        <w:t>c</w:t>
      </w:r>
      <w:r>
        <w:rPr>
          <w:rFonts w:ascii="Arial" w:cs="Arial" w:eastAsia="Arial" w:hAnsi="Arial"/>
          <w:b/>
          <w:color w:val="2F2B2D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b/>
          <w:color w:val="2F2B2D"/>
          <w:spacing w:val="15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2F2B2D"/>
          <w:spacing w:val="-3"/>
          <w:w w:val="100"/>
          <w:sz w:val="24"/>
          <w:szCs w:val="24"/>
        </w:rPr>
        <w:t>d</w:t>
      </w:r>
      <w:r>
        <w:rPr>
          <w:rFonts w:ascii="Arial" w:cs="Arial" w:eastAsia="Arial" w:hAnsi="Arial"/>
          <w:b/>
          <w:color w:val="2F2B2D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b/>
          <w:color w:val="2F2B2D"/>
          <w:spacing w:val="13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2F2B2D"/>
          <w:spacing w:val="-1"/>
          <w:w w:val="74"/>
          <w:sz w:val="24"/>
          <w:szCs w:val="24"/>
        </w:rPr>
        <w:t>l</w:t>
      </w:r>
      <w:r>
        <w:rPr>
          <w:rFonts w:ascii="Arial" w:cs="Arial" w:eastAsia="Arial" w:hAnsi="Arial"/>
          <w:b/>
          <w:color w:val="2F2B2D"/>
          <w:spacing w:val="-4"/>
          <w:w w:val="104"/>
          <w:sz w:val="24"/>
          <w:szCs w:val="24"/>
        </w:rPr>
        <w:t>x</w:t>
      </w:r>
      <w:r>
        <w:rPr>
          <w:rFonts w:ascii="Arial" w:cs="Arial" w:eastAsia="Arial" w:hAnsi="Arial"/>
          <w:b/>
          <w:color w:val="2F2B2D"/>
          <w:spacing w:val="-2"/>
          <w:w w:val="111"/>
          <w:sz w:val="24"/>
          <w:szCs w:val="24"/>
        </w:rPr>
        <w:t>t</w:t>
      </w:r>
      <w:r>
        <w:rPr>
          <w:rFonts w:ascii="Arial" w:cs="Arial" w:eastAsia="Arial" w:hAnsi="Arial"/>
          <w:b/>
          <w:color w:val="2F2B2D"/>
          <w:spacing w:val="-2"/>
          <w:w w:val="89"/>
          <w:sz w:val="24"/>
          <w:szCs w:val="24"/>
        </w:rPr>
        <w:t>l</w:t>
      </w:r>
      <w:r>
        <w:rPr>
          <w:rFonts w:ascii="Arial" w:cs="Arial" w:eastAsia="Arial" w:hAnsi="Arial"/>
          <w:b/>
          <w:color w:val="2F2B2D"/>
          <w:spacing w:val="-4"/>
          <w:w w:val="107"/>
          <w:sz w:val="24"/>
          <w:szCs w:val="24"/>
        </w:rPr>
        <w:t>a</w:t>
      </w:r>
      <w:r>
        <w:rPr>
          <w:rFonts w:ascii="Arial" w:cs="Arial" w:eastAsia="Arial" w:hAnsi="Arial"/>
          <w:b/>
          <w:color w:val="2F2B2D"/>
          <w:spacing w:val="-4"/>
          <w:w w:val="101"/>
          <w:sz w:val="24"/>
          <w:szCs w:val="24"/>
        </w:rPr>
        <w:t>h</w:t>
      </w:r>
      <w:r>
        <w:rPr>
          <w:rFonts w:ascii="Arial" w:cs="Arial" w:eastAsia="Arial" w:hAnsi="Arial"/>
          <w:b/>
          <w:color w:val="2F2B2D"/>
          <w:spacing w:val="-4"/>
          <w:w w:val="101"/>
          <w:sz w:val="24"/>
          <w:szCs w:val="24"/>
        </w:rPr>
        <w:t>u</w:t>
      </w:r>
      <w:r>
        <w:rPr>
          <w:rFonts w:ascii="Arial" w:cs="Arial" w:eastAsia="Arial" w:hAnsi="Arial"/>
          <w:b/>
          <w:color w:val="2F2B2D"/>
          <w:spacing w:val="-4"/>
          <w:w w:val="104"/>
          <w:sz w:val="24"/>
          <w:szCs w:val="24"/>
        </w:rPr>
        <w:t>a</w:t>
      </w:r>
      <w:r>
        <w:rPr>
          <w:rFonts w:ascii="Arial" w:cs="Arial" w:eastAsia="Arial" w:hAnsi="Arial"/>
          <w:b/>
          <w:color w:val="2F2B2D"/>
          <w:spacing w:val="-4"/>
          <w:w w:val="104"/>
          <w:sz w:val="24"/>
          <w:szCs w:val="24"/>
        </w:rPr>
        <w:t>c</w:t>
      </w:r>
      <w:r>
        <w:rPr>
          <w:rFonts w:ascii="Arial" w:cs="Arial" w:eastAsia="Arial" w:hAnsi="Arial"/>
          <w:b/>
          <w:color w:val="2F2B2D"/>
          <w:spacing w:val="-4"/>
          <w:w w:val="107"/>
          <w:sz w:val="24"/>
          <w:szCs w:val="24"/>
        </w:rPr>
        <w:t>á</w:t>
      </w:r>
      <w:r>
        <w:rPr>
          <w:rFonts w:ascii="Arial" w:cs="Arial" w:eastAsia="Arial" w:hAnsi="Arial"/>
          <w:b/>
          <w:color w:val="2F2B2D"/>
          <w:spacing w:val="0"/>
          <w:w w:val="94"/>
          <w:sz w:val="24"/>
          <w:szCs w:val="24"/>
        </w:rPr>
        <w:t>n</w:t>
      </w:r>
      <w:r>
        <w:rPr>
          <w:rFonts w:ascii="Arial" w:cs="Arial" w:eastAsia="Arial" w:hAnsi="Arial"/>
          <w:b/>
          <w:color w:val="2F2B2D"/>
          <w:spacing w:val="17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2F2B2D"/>
          <w:spacing w:val="-4"/>
          <w:w w:val="100"/>
          <w:sz w:val="24"/>
          <w:szCs w:val="24"/>
        </w:rPr>
        <w:t>d</w:t>
      </w:r>
      <w:r>
        <w:rPr>
          <w:rFonts w:ascii="Arial" w:cs="Arial" w:eastAsia="Arial" w:hAnsi="Arial"/>
          <w:b/>
          <w:color w:val="2F2B2D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b/>
          <w:color w:val="2F2B2D"/>
          <w:spacing w:val="8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2F2B2D"/>
          <w:spacing w:val="-2"/>
          <w:w w:val="96"/>
          <w:sz w:val="24"/>
          <w:szCs w:val="24"/>
        </w:rPr>
        <w:t>l</w:t>
      </w:r>
      <w:r>
        <w:rPr>
          <w:rFonts w:ascii="Arial" w:cs="Arial" w:eastAsia="Arial" w:hAnsi="Arial"/>
          <w:b/>
          <w:color w:val="2F2B2D"/>
          <w:spacing w:val="-4"/>
          <w:w w:val="96"/>
          <w:sz w:val="24"/>
          <w:szCs w:val="24"/>
        </w:rPr>
        <w:t>o</w:t>
      </w:r>
      <w:r>
        <w:rPr>
          <w:rFonts w:ascii="Arial" w:cs="Arial" w:eastAsia="Arial" w:hAnsi="Arial"/>
          <w:b/>
          <w:color w:val="2F2B2D"/>
          <w:spacing w:val="0"/>
          <w:w w:val="96"/>
          <w:sz w:val="24"/>
          <w:szCs w:val="24"/>
        </w:rPr>
        <w:t>s</w:t>
      </w:r>
      <w:r>
        <w:rPr>
          <w:rFonts w:ascii="Arial" w:cs="Arial" w:eastAsia="Arial" w:hAnsi="Arial"/>
          <w:b/>
          <w:color w:val="2F2B2D"/>
          <w:spacing w:val="22"/>
          <w:w w:val="96"/>
          <w:sz w:val="24"/>
          <w:szCs w:val="24"/>
        </w:rPr>
        <w:t> </w:t>
      </w:r>
      <w:r>
        <w:rPr>
          <w:rFonts w:ascii="Arial" w:cs="Arial" w:eastAsia="Arial" w:hAnsi="Arial"/>
          <w:b/>
          <w:color w:val="2F2B2D"/>
          <w:spacing w:val="-6"/>
          <w:w w:val="94"/>
          <w:sz w:val="24"/>
          <w:szCs w:val="24"/>
        </w:rPr>
        <w:t>M</w:t>
      </w:r>
      <w:r>
        <w:rPr>
          <w:rFonts w:ascii="Arial" w:cs="Arial" w:eastAsia="Arial" w:hAnsi="Arial"/>
          <w:b/>
          <w:color w:val="2F2B2D"/>
          <w:spacing w:val="-4"/>
          <w:w w:val="107"/>
          <w:sz w:val="24"/>
          <w:szCs w:val="24"/>
        </w:rPr>
        <w:t>e</w:t>
      </w:r>
      <w:r>
        <w:rPr>
          <w:rFonts w:ascii="Arial" w:cs="Arial" w:eastAsia="Arial" w:hAnsi="Arial"/>
          <w:b/>
          <w:color w:val="2F2B2D"/>
          <w:spacing w:val="-6"/>
          <w:w w:val="102"/>
          <w:sz w:val="24"/>
          <w:szCs w:val="24"/>
        </w:rPr>
        <w:t>m</w:t>
      </w:r>
      <w:r>
        <w:rPr>
          <w:rFonts w:ascii="Arial" w:cs="Arial" w:eastAsia="Arial" w:hAnsi="Arial"/>
          <w:b/>
          <w:color w:val="2F2B2D"/>
          <w:spacing w:val="-5"/>
          <w:w w:val="105"/>
          <w:sz w:val="24"/>
          <w:szCs w:val="24"/>
        </w:rPr>
        <w:t>b</w:t>
      </w:r>
      <w:r>
        <w:rPr>
          <w:rFonts w:ascii="Arial" w:cs="Arial" w:eastAsia="Arial" w:hAnsi="Arial"/>
          <w:b/>
          <w:color w:val="2F2B2D"/>
          <w:spacing w:val="-3"/>
          <w:w w:val="111"/>
          <w:sz w:val="24"/>
          <w:szCs w:val="24"/>
        </w:rPr>
        <w:t>r</w:t>
      </w:r>
      <w:r>
        <w:rPr>
          <w:rFonts w:ascii="Arial" w:cs="Arial" w:eastAsia="Arial" w:hAnsi="Arial"/>
          <w:b/>
          <w:color w:val="2F2B2D"/>
          <w:spacing w:val="0"/>
          <w:w w:val="99"/>
          <w:sz w:val="24"/>
          <w:szCs w:val="24"/>
        </w:rPr>
        <w:t>il</w:t>
      </w:r>
      <w:r>
        <w:rPr>
          <w:rFonts w:ascii="Arial" w:cs="Arial" w:eastAsia="Arial" w:hAnsi="Arial"/>
          <w:b/>
          <w:color w:val="2F2B2D"/>
          <w:spacing w:val="-5"/>
          <w:w w:val="99"/>
          <w:sz w:val="24"/>
          <w:szCs w:val="24"/>
        </w:rPr>
        <w:t>l</w:t>
      </w:r>
      <w:r>
        <w:rPr>
          <w:rFonts w:ascii="Arial" w:cs="Arial" w:eastAsia="Arial" w:hAnsi="Arial"/>
          <w:b/>
          <w:color w:val="2F2B2D"/>
          <w:spacing w:val="-5"/>
          <w:w w:val="105"/>
          <w:sz w:val="24"/>
          <w:szCs w:val="24"/>
        </w:rPr>
        <w:t>o</w:t>
      </w:r>
      <w:r>
        <w:rPr>
          <w:rFonts w:ascii="Arial" w:cs="Arial" w:eastAsia="Arial" w:hAnsi="Arial"/>
          <w:b/>
          <w:color w:val="2F2B2D"/>
          <w:spacing w:val="-4"/>
          <w:w w:val="104"/>
          <w:sz w:val="24"/>
          <w:szCs w:val="24"/>
        </w:rPr>
        <w:t>s</w:t>
      </w:r>
      <w:r>
        <w:rPr>
          <w:rFonts w:ascii="Arial" w:cs="Arial" w:eastAsia="Arial" w:hAnsi="Arial"/>
          <w:b/>
          <w:color w:val="2F2B2D"/>
          <w:spacing w:val="0"/>
          <w:w w:val="82"/>
          <w:sz w:val="24"/>
          <w:szCs w:val="24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24"/>
          <w:szCs w:val="24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10" w:line="280" w:lineRule="exact"/>
      </w:pPr>
      <w:r>
        <w:rPr>
          <w:sz w:val="28"/>
          <w:szCs w:val="28"/>
        </w:rPr>
      </w:r>
    </w:p>
    <w:p>
      <w:pPr>
        <w:rPr>
          <w:rFonts w:ascii="Arial" w:cs="Arial" w:eastAsia="Arial" w:hAnsi="Arial"/>
          <w:sz w:val="24"/>
          <w:szCs w:val="24"/>
        </w:rPr>
        <w:jc w:val="both"/>
        <w:ind w:left="453" w:right="1312"/>
      </w:pPr>
      <w:r>
        <w:rPr>
          <w:rFonts w:ascii="Arial" w:cs="Arial" w:eastAsia="Arial" w:hAnsi="Arial"/>
          <w:b/>
          <w:color w:val="2F2B2D"/>
          <w:spacing w:val="0"/>
          <w:w w:val="96"/>
          <w:sz w:val="24"/>
          <w:szCs w:val="24"/>
        </w:rPr>
        <w:t>L</w:t>
      </w:r>
      <w:r>
        <w:rPr>
          <w:rFonts w:ascii="Arial" w:cs="Arial" w:eastAsia="Arial" w:hAnsi="Arial"/>
          <w:b/>
          <w:color w:val="2F2B2D"/>
          <w:spacing w:val="-5"/>
          <w:w w:val="96"/>
          <w:sz w:val="24"/>
          <w:szCs w:val="24"/>
        </w:rPr>
        <w:t>i</w:t>
      </w:r>
      <w:r>
        <w:rPr>
          <w:rFonts w:ascii="Arial" w:cs="Arial" w:eastAsia="Arial" w:hAnsi="Arial"/>
          <w:b/>
          <w:color w:val="2F2B2D"/>
          <w:spacing w:val="-4"/>
          <w:w w:val="96"/>
          <w:sz w:val="24"/>
          <w:szCs w:val="24"/>
        </w:rPr>
        <w:t>c</w:t>
      </w:r>
      <w:r>
        <w:rPr>
          <w:rFonts w:ascii="Arial" w:cs="Arial" w:eastAsia="Arial" w:hAnsi="Arial"/>
          <w:b/>
          <w:color w:val="2F2B2D"/>
          <w:spacing w:val="0"/>
          <w:w w:val="96"/>
          <w:sz w:val="24"/>
          <w:szCs w:val="24"/>
        </w:rPr>
        <w:t>.</w:t>
      </w:r>
      <w:r>
        <w:rPr>
          <w:rFonts w:ascii="Arial" w:cs="Arial" w:eastAsia="Arial" w:hAnsi="Arial"/>
          <w:b/>
          <w:color w:val="2F2B2D"/>
          <w:spacing w:val="0"/>
          <w:w w:val="96"/>
          <w:sz w:val="24"/>
          <w:szCs w:val="24"/>
        </w:rPr>
        <w:t> </w:t>
      </w:r>
      <w:r>
        <w:rPr>
          <w:rFonts w:ascii="Arial" w:cs="Arial" w:eastAsia="Arial" w:hAnsi="Arial"/>
          <w:b/>
          <w:color w:val="2F2B2D"/>
          <w:spacing w:val="32"/>
          <w:w w:val="96"/>
          <w:sz w:val="24"/>
          <w:szCs w:val="24"/>
        </w:rPr>
        <w:t> </w:t>
      </w:r>
      <w:r>
        <w:rPr>
          <w:rFonts w:ascii="Arial" w:cs="Arial" w:eastAsia="Arial" w:hAnsi="Arial"/>
          <w:b/>
          <w:color w:val="2F2B2D"/>
          <w:spacing w:val="-5"/>
          <w:w w:val="96"/>
          <w:sz w:val="24"/>
          <w:szCs w:val="24"/>
        </w:rPr>
        <w:t>M</w:t>
      </w:r>
      <w:r>
        <w:rPr>
          <w:rFonts w:ascii="Arial" w:cs="Arial" w:eastAsia="Arial" w:hAnsi="Arial"/>
          <w:b/>
          <w:color w:val="2F2B2D"/>
          <w:spacing w:val="-4"/>
          <w:w w:val="104"/>
          <w:sz w:val="24"/>
          <w:szCs w:val="24"/>
        </w:rPr>
        <w:t>a</w:t>
      </w:r>
      <w:r>
        <w:rPr>
          <w:rFonts w:ascii="Arial" w:cs="Arial" w:eastAsia="Arial" w:hAnsi="Arial"/>
          <w:b/>
          <w:color w:val="2F2B2D"/>
          <w:spacing w:val="-5"/>
          <w:w w:val="105"/>
          <w:sz w:val="24"/>
          <w:szCs w:val="24"/>
        </w:rPr>
        <w:t>u</w:t>
      </w:r>
      <w:r>
        <w:rPr>
          <w:rFonts w:ascii="Arial" w:cs="Arial" w:eastAsia="Arial" w:hAnsi="Arial"/>
          <w:b/>
          <w:color w:val="2F2B2D"/>
          <w:spacing w:val="-3"/>
          <w:w w:val="111"/>
          <w:sz w:val="24"/>
          <w:szCs w:val="24"/>
        </w:rPr>
        <w:t>r</w:t>
      </w:r>
      <w:r>
        <w:rPr>
          <w:rFonts w:ascii="Arial" w:cs="Arial" w:eastAsia="Arial" w:hAnsi="Arial"/>
          <w:b/>
          <w:color w:val="2F2B2D"/>
          <w:spacing w:val="-2"/>
          <w:w w:val="82"/>
          <w:sz w:val="24"/>
          <w:szCs w:val="24"/>
        </w:rPr>
        <w:t>i</w:t>
      </w:r>
      <w:r>
        <w:rPr>
          <w:rFonts w:ascii="Arial" w:cs="Arial" w:eastAsia="Arial" w:hAnsi="Arial"/>
          <w:b/>
          <w:color w:val="2F2B2D"/>
          <w:spacing w:val="-4"/>
          <w:w w:val="107"/>
          <w:sz w:val="24"/>
          <w:szCs w:val="24"/>
        </w:rPr>
        <w:t>c</w:t>
      </w:r>
      <w:r>
        <w:rPr>
          <w:rFonts w:ascii="Arial" w:cs="Arial" w:eastAsia="Arial" w:hAnsi="Arial"/>
          <w:b/>
          <w:color w:val="2F2B2D"/>
          <w:spacing w:val="-2"/>
          <w:w w:val="97"/>
          <w:sz w:val="24"/>
          <w:szCs w:val="24"/>
        </w:rPr>
        <w:t>i</w:t>
      </w:r>
      <w:r>
        <w:rPr>
          <w:rFonts w:ascii="Arial" w:cs="Arial" w:eastAsia="Arial" w:hAnsi="Arial"/>
          <w:b/>
          <w:color w:val="2F2B2D"/>
          <w:spacing w:val="0"/>
          <w:w w:val="101"/>
          <w:sz w:val="24"/>
          <w:szCs w:val="24"/>
        </w:rPr>
        <w:t>o</w:t>
      </w:r>
      <w:r>
        <w:rPr>
          <w:rFonts w:ascii="Arial" w:cs="Arial" w:eastAsia="Arial" w:hAnsi="Arial"/>
          <w:b/>
          <w:color w:val="2F2B2D"/>
          <w:spacing w:val="16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2F2B2D"/>
          <w:spacing w:val="-3"/>
          <w:w w:val="100"/>
          <w:sz w:val="24"/>
          <w:szCs w:val="24"/>
        </w:rPr>
        <w:t>L</w:t>
      </w:r>
      <w:r>
        <w:rPr>
          <w:rFonts w:ascii="Arial" w:cs="Arial" w:eastAsia="Arial" w:hAnsi="Arial"/>
          <w:b/>
          <w:color w:val="2F2B2D"/>
          <w:spacing w:val="-4"/>
          <w:w w:val="100"/>
          <w:sz w:val="24"/>
          <w:szCs w:val="24"/>
        </w:rPr>
        <w:t>e</w:t>
      </w:r>
      <w:r>
        <w:rPr>
          <w:rFonts w:ascii="Arial" w:cs="Arial" w:eastAsia="Arial" w:hAnsi="Arial"/>
          <w:b/>
          <w:color w:val="2F2B2D"/>
          <w:spacing w:val="-4"/>
          <w:w w:val="100"/>
          <w:sz w:val="24"/>
          <w:szCs w:val="24"/>
        </w:rPr>
        <w:t>a</w:t>
      </w:r>
      <w:r>
        <w:rPr>
          <w:rFonts w:ascii="Arial" w:cs="Arial" w:eastAsia="Arial" w:hAnsi="Arial"/>
          <w:b/>
          <w:color w:val="2F2B2D"/>
          <w:spacing w:val="-4"/>
          <w:w w:val="100"/>
          <w:sz w:val="24"/>
          <w:szCs w:val="24"/>
        </w:rPr>
        <w:t>ñ</w:t>
      </w:r>
      <w:r>
        <w:rPr>
          <w:rFonts w:ascii="Arial" w:cs="Arial" w:eastAsia="Arial" w:hAnsi="Arial"/>
          <w:b/>
          <w:color w:val="2F2B2D"/>
          <w:spacing w:val="0"/>
          <w:w w:val="100"/>
          <w:sz w:val="24"/>
          <w:szCs w:val="24"/>
        </w:rPr>
        <w:t>o</w:t>
      </w:r>
      <w:r>
        <w:rPr>
          <w:rFonts w:ascii="Arial" w:cs="Arial" w:eastAsia="Arial" w:hAnsi="Arial"/>
          <w:b/>
          <w:color w:val="2F2B2D"/>
          <w:spacing w:val="5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2F2B2D"/>
          <w:spacing w:val="-5"/>
          <w:w w:val="100"/>
          <w:sz w:val="24"/>
          <w:szCs w:val="24"/>
        </w:rPr>
        <w:t>G</w:t>
      </w:r>
      <w:r>
        <w:rPr>
          <w:rFonts w:ascii="Arial" w:cs="Arial" w:eastAsia="Arial" w:hAnsi="Arial"/>
          <w:b/>
          <w:color w:val="2F2B2D"/>
          <w:spacing w:val="-5"/>
          <w:w w:val="100"/>
          <w:sz w:val="24"/>
          <w:szCs w:val="24"/>
        </w:rPr>
        <w:t>ó</w:t>
      </w:r>
      <w:r>
        <w:rPr>
          <w:rFonts w:ascii="Arial" w:cs="Arial" w:eastAsia="Arial" w:hAnsi="Arial"/>
          <w:b/>
          <w:color w:val="2F2B2D"/>
          <w:spacing w:val="-7"/>
          <w:w w:val="100"/>
          <w:sz w:val="24"/>
          <w:szCs w:val="24"/>
        </w:rPr>
        <w:t>m</w:t>
      </w:r>
      <w:r>
        <w:rPr>
          <w:rFonts w:ascii="Arial" w:cs="Arial" w:eastAsia="Arial" w:hAnsi="Arial"/>
          <w:b/>
          <w:color w:val="2F2B2D"/>
          <w:spacing w:val="-4"/>
          <w:w w:val="100"/>
          <w:sz w:val="24"/>
          <w:szCs w:val="24"/>
        </w:rPr>
        <w:t>e</w:t>
      </w:r>
      <w:r>
        <w:rPr>
          <w:rFonts w:ascii="Arial" w:cs="Arial" w:eastAsia="Arial" w:hAnsi="Arial"/>
          <w:b/>
          <w:color w:val="2F2B2D"/>
          <w:spacing w:val="0"/>
          <w:w w:val="100"/>
          <w:sz w:val="24"/>
          <w:szCs w:val="24"/>
        </w:rPr>
        <w:t>z</w:t>
      </w:r>
      <w:r>
        <w:rPr>
          <w:rFonts w:ascii="Arial" w:cs="Arial" w:eastAsia="Arial" w:hAnsi="Arial"/>
          <w:b/>
          <w:color w:val="2F2B2D"/>
          <w:spacing w:val="29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5"/>
          <w:w w:val="93"/>
          <w:sz w:val="24"/>
          <w:szCs w:val="24"/>
        </w:rPr>
        <w:t>S</w:t>
      </w:r>
      <w:r>
        <w:rPr>
          <w:rFonts w:ascii="Arial" w:cs="Arial" w:eastAsia="Arial" w:hAnsi="Arial"/>
          <w:color w:val="2F2B2D"/>
          <w:spacing w:val="-4"/>
          <w:w w:val="107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-4"/>
          <w:w w:val="107"/>
          <w:sz w:val="24"/>
          <w:szCs w:val="24"/>
        </w:rPr>
        <w:t>c</w:t>
      </w:r>
      <w:r>
        <w:rPr>
          <w:rFonts w:ascii="Arial" w:cs="Arial" w:eastAsia="Arial" w:hAnsi="Arial"/>
          <w:color w:val="2F2B2D"/>
          <w:spacing w:val="-2"/>
          <w:w w:val="105"/>
          <w:sz w:val="24"/>
          <w:szCs w:val="24"/>
        </w:rPr>
        <w:t>r</w:t>
      </w:r>
      <w:r>
        <w:rPr>
          <w:rFonts w:ascii="Arial" w:cs="Arial" w:eastAsia="Arial" w:hAnsi="Arial"/>
          <w:color w:val="2F2B2D"/>
          <w:spacing w:val="-3"/>
          <w:w w:val="96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-2"/>
          <w:w w:val="112"/>
          <w:sz w:val="24"/>
          <w:szCs w:val="24"/>
        </w:rPr>
        <w:t>t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-3"/>
          <w:w w:val="118"/>
          <w:sz w:val="24"/>
          <w:szCs w:val="24"/>
        </w:rPr>
        <w:t>r</w:t>
      </w:r>
      <w:r>
        <w:rPr>
          <w:rFonts w:ascii="Arial" w:cs="Arial" w:eastAsia="Arial" w:hAnsi="Arial"/>
          <w:color w:val="2F2B2D"/>
          <w:spacing w:val="-1"/>
          <w:w w:val="74"/>
          <w:sz w:val="24"/>
          <w:szCs w:val="24"/>
        </w:rPr>
        <w:t>i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2F2B2D"/>
          <w:spacing w:val="16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G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-3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-2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l</w:t>
      </w:r>
      <w:r>
        <w:rPr>
          <w:rFonts w:ascii="Arial" w:cs="Arial" w:eastAsia="Arial" w:hAnsi="Arial"/>
          <w:color w:val="2F2B2D"/>
          <w:spacing w:val="14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y</w:t>
      </w:r>
      <w:r>
        <w:rPr>
          <w:rFonts w:ascii="Arial" w:cs="Arial" w:eastAsia="Arial" w:hAnsi="Arial"/>
          <w:color w:val="2F2B2D"/>
          <w:spacing w:val="15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5"/>
          <w:w w:val="93"/>
          <w:sz w:val="24"/>
          <w:szCs w:val="24"/>
        </w:rPr>
        <w:t>P</w:t>
      </w:r>
      <w:r>
        <w:rPr>
          <w:rFonts w:ascii="Arial" w:cs="Arial" w:eastAsia="Arial" w:hAnsi="Arial"/>
          <w:color w:val="2F2B2D"/>
          <w:spacing w:val="-7"/>
          <w:w w:val="111"/>
          <w:sz w:val="24"/>
          <w:szCs w:val="24"/>
        </w:rPr>
        <w:t>r</w:t>
      </w:r>
      <w:r>
        <w:rPr>
          <w:rFonts w:ascii="Arial" w:cs="Arial" w:eastAsia="Arial" w:hAnsi="Arial"/>
          <w:color w:val="2F2B2D"/>
          <w:spacing w:val="-4"/>
          <w:w w:val="104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-4"/>
          <w:w w:val="107"/>
          <w:sz w:val="24"/>
          <w:szCs w:val="24"/>
        </w:rPr>
        <w:t>s</w:t>
      </w:r>
      <w:r>
        <w:rPr>
          <w:rFonts w:ascii="Arial" w:cs="Arial" w:eastAsia="Arial" w:hAnsi="Arial"/>
          <w:color w:val="2F2B2D"/>
          <w:spacing w:val="-1"/>
          <w:w w:val="83"/>
          <w:sz w:val="24"/>
          <w:szCs w:val="24"/>
        </w:rPr>
        <w:t>i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2F2B2D"/>
          <w:spacing w:val="-4"/>
          <w:w w:val="111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-3"/>
          <w:w w:val="96"/>
          <w:sz w:val="24"/>
          <w:szCs w:val="24"/>
        </w:rPr>
        <w:t>n</w:t>
      </w:r>
      <w:r>
        <w:rPr>
          <w:rFonts w:ascii="Arial" w:cs="Arial" w:eastAsia="Arial" w:hAnsi="Arial"/>
          <w:color w:val="2F2B2D"/>
          <w:spacing w:val="-2"/>
          <w:w w:val="112"/>
          <w:sz w:val="24"/>
          <w:szCs w:val="24"/>
        </w:rPr>
        <w:t>t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16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4"/>
          <w:w w:val="95"/>
          <w:sz w:val="24"/>
          <w:szCs w:val="24"/>
        </w:rPr>
        <w:t>D</w:t>
      </w:r>
      <w:r>
        <w:rPr>
          <w:rFonts w:ascii="Arial" w:cs="Arial" w:eastAsia="Arial" w:hAnsi="Arial"/>
          <w:color w:val="2F2B2D"/>
          <w:spacing w:val="-4"/>
          <w:w w:val="95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0"/>
          <w:w w:val="95"/>
          <w:sz w:val="24"/>
          <w:szCs w:val="24"/>
        </w:rPr>
        <w:t>l</w:t>
      </w:r>
      <w:r>
        <w:rPr>
          <w:rFonts w:ascii="Arial" w:cs="Arial" w:eastAsia="Arial" w:hAnsi="Arial"/>
          <w:color w:val="2F2B2D"/>
          <w:spacing w:val="20"/>
          <w:w w:val="95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2F2B2D"/>
          <w:spacing w:val="-6"/>
          <w:w w:val="100"/>
          <w:sz w:val="24"/>
          <w:szCs w:val="24"/>
        </w:rPr>
        <w:t>m</w:t>
      </w:r>
      <w:r>
        <w:rPr>
          <w:rFonts w:ascii="Arial" w:cs="Arial" w:eastAsia="Arial" w:hAnsi="Arial"/>
          <w:color w:val="2F2B2D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2F2B2D"/>
          <w:spacing w:val="-2"/>
          <w:w w:val="100"/>
          <w:sz w:val="24"/>
          <w:szCs w:val="24"/>
        </w:rPr>
        <w:t>t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é</w:t>
      </w:r>
      <w:r>
        <w:rPr>
          <w:rFonts w:ascii="Arial" w:cs="Arial" w:eastAsia="Arial" w:hAnsi="Arial"/>
          <w:color w:val="2F2B2D"/>
          <w:spacing w:val="32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000000"/>
          <w:spacing w:val="0"/>
          <w:w w:val="100"/>
          <w:sz w:val="24"/>
          <w:szCs w:val="24"/>
        </w:rPr>
      </w:r>
    </w:p>
    <w:p>
      <w:pPr>
        <w:rPr>
          <w:rFonts w:ascii="Arial" w:cs="Arial" w:eastAsia="Arial" w:hAnsi="Arial"/>
          <w:sz w:val="24"/>
          <w:szCs w:val="24"/>
        </w:rPr>
        <w:jc w:val="both"/>
        <w:spacing w:before="31"/>
        <w:ind w:left="443" w:right="8076"/>
      </w:pPr>
      <w:r>
        <w:rPr>
          <w:rFonts w:ascii="Arial" w:cs="Arial" w:eastAsia="Arial" w:hAnsi="Arial"/>
          <w:color w:val="2F2B2D"/>
          <w:spacing w:val="-5"/>
          <w:w w:val="105"/>
          <w:sz w:val="24"/>
          <w:szCs w:val="24"/>
        </w:rPr>
        <w:t>T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2F2B2D"/>
          <w:spacing w:val="-7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-4"/>
          <w:w w:val="104"/>
          <w:sz w:val="24"/>
          <w:szCs w:val="24"/>
        </w:rPr>
        <w:t>n</w:t>
      </w:r>
      <w:r>
        <w:rPr>
          <w:rFonts w:ascii="Arial" w:cs="Arial" w:eastAsia="Arial" w:hAnsi="Arial"/>
          <w:color w:val="2F2B2D"/>
          <w:spacing w:val="-4"/>
          <w:w w:val="107"/>
          <w:sz w:val="24"/>
          <w:szCs w:val="24"/>
        </w:rPr>
        <w:t>s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p</w:t>
      </w:r>
      <w:r>
        <w:rPr>
          <w:rFonts w:ascii="Arial" w:cs="Arial" w:eastAsia="Arial" w:hAnsi="Arial"/>
          <w:color w:val="2F2B2D"/>
          <w:spacing w:val="-4"/>
          <w:w w:val="104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-2"/>
          <w:w w:val="105"/>
          <w:sz w:val="24"/>
          <w:szCs w:val="24"/>
        </w:rPr>
        <w:t>r</w:t>
      </w:r>
      <w:r>
        <w:rPr>
          <w:rFonts w:ascii="Arial" w:cs="Arial" w:eastAsia="Arial" w:hAnsi="Arial"/>
          <w:color w:val="2F2B2D"/>
          <w:spacing w:val="-4"/>
          <w:w w:val="104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2F2B2D"/>
          <w:spacing w:val="-4"/>
          <w:w w:val="107"/>
          <w:sz w:val="24"/>
          <w:szCs w:val="24"/>
        </w:rPr>
        <w:t>c</w:t>
      </w:r>
      <w:r>
        <w:rPr>
          <w:rFonts w:ascii="Arial" w:cs="Arial" w:eastAsia="Arial" w:hAnsi="Arial"/>
          <w:color w:val="2F2B2D"/>
          <w:spacing w:val="-2"/>
          <w:w w:val="93"/>
          <w:sz w:val="24"/>
          <w:szCs w:val="24"/>
        </w:rPr>
        <w:t>i</w:t>
      </w:r>
      <w:r>
        <w:rPr>
          <w:rFonts w:ascii="Arial" w:cs="Arial" w:eastAsia="Arial" w:hAnsi="Arial"/>
          <w:color w:val="2F2B2D"/>
          <w:spacing w:val="0"/>
          <w:w w:val="96"/>
          <w:sz w:val="24"/>
          <w:szCs w:val="24"/>
        </w:rPr>
        <w:t>a</w:t>
      </w:r>
      <w:r>
        <w:rPr>
          <w:rFonts w:ascii="Arial" w:cs="Arial" w:eastAsia="Arial" w:hAnsi="Arial"/>
          <w:color w:val="000000"/>
          <w:spacing w:val="0"/>
          <w:w w:val="100"/>
          <w:sz w:val="24"/>
          <w:szCs w:val="24"/>
        </w:rPr>
      </w:r>
    </w:p>
    <w:p>
      <w:pPr>
        <w:rPr>
          <w:sz w:val="17"/>
          <w:szCs w:val="17"/>
        </w:rPr>
        <w:jc w:val="left"/>
        <w:spacing w:before="7" w:line="160" w:lineRule="exact"/>
      </w:pPr>
      <w:r>
        <w:rPr>
          <w:sz w:val="17"/>
          <w:szCs w:val="17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24"/>
          <w:szCs w:val="24"/>
        </w:rPr>
        <w:jc w:val="both"/>
        <w:ind w:left="448" w:right="1873"/>
      </w:pPr>
      <w:r>
        <w:rPr>
          <w:rFonts w:ascii="Arial" w:cs="Arial" w:eastAsia="Arial" w:hAnsi="Arial"/>
          <w:b/>
          <w:color w:val="2F2B2D"/>
          <w:spacing w:val="0"/>
          <w:w w:val="96"/>
          <w:sz w:val="24"/>
          <w:szCs w:val="24"/>
        </w:rPr>
        <w:t>L</w:t>
      </w:r>
      <w:r>
        <w:rPr>
          <w:rFonts w:ascii="Arial" w:cs="Arial" w:eastAsia="Arial" w:hAnsi="Arial"/>
          <w:b/>
          <w:color w:val="2F2B2D"/>
          <w:spacing w:val="-5"/>
          <w:w w:val="96"/>
          <w:sz w:val="24"/>
          <w:szCs w:val="24"/>
        </w:rPr>
        <w:t>i</w:t>
      </w:r>
      <w:r>
        <w:rPr>
          <w:rFonts w:ascii="Arial" w:cs="Arial" w:eastAsia="Arial" w:hAnsi="Arial"/>
          <w:b/>
          <w:color w:val="2F2B2D"/>
          <w:spacing w:val="-4"/>
          <w:w w:val="96"/>
          <w:sz w:val="24"/>
          <w:szCs w:val="24"/>
        </w:rPr>
        <w:t>c</w:t>
      </w:r>
      <w:r>
        <w:rPr>
          <w:rFonts w:ascii="Arial" w:cs="Arial" w:eastAsia="Arial" w:hAnsi="Arial"/>
          <w:b/>
          <w:color w:val="2F2B2D"/>
          <w:spacing w:val="0"/>
          <w:w w:val="96"/>
          <w:sz w:val="24"/>
          <w:szCs w:val="24"/>
        </w:rPr>
        <w:t>.</w:t>
      </w:r>
      <w:r>
        <w:rPr>
          <w:rFonts w:ascii="Arial" w:cs="Arial" w:eastAsia="Arial" w:hAnsi="Arial"/>
          <w:b/>
          <w:color w:val="2F2B2D"/>
          <w:spacing w:val="34"/>
          <w:w w:val="96"/>
          <w:sz w:val="24"/>
          <w:szCs w:val="24"/>
        </w:rPr>
        <w:t> </w:t>
      </w:r>
      <w:r>
        <w:rPr>
          <w:rFonts w:ascii="Arial" w:cs="Arial" w:eastAsia="Arial" w:hAnsi="Arial"/>
          <w:b/>
          <w:color w:val="2F2B2D"/>
          <w:spacing w:val="-4"/>
          <w:w w:val="100"/>
          <w:sz w:val="24"/>
          <w:szCs w:val="24"/>
        </w:rPr>
        <w:t>L</w:t>
      </w:r>
      <w:r>
        <w:rPr>
          <w:rFonts w:ascii="Arial" w:cs="Arial" w:eastAsia="Arial" w:hAnsi="Arial"/>
          <w:b/>
          <w:color w:val="2F2B2D"/>
          <w:spacing w:val="-4"/>
          <w:w w:val="100"/>
          <w:sz w:val="24"/>
          <w:szCs w:val="24"/>
        </w:rPr>
        <w:t>u</w:t>
      </w:r>
      <w:r>
        <w:rPr>
          <w:rFonts w:ascii="Arial" w:cs="Arial" w:eastAsia="Arial" w:hAnsi="Arial"/>
          <w:b/>
          <w:color w:val="2F2B2D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b/>
          <w:color w:val="2F2B2D"/>
          <w:spacing w:val="0"/>
          <w:w w:val="100"/>
          <w:sz w:val="24"/>
          <w:szCs w:val="24"/>
        </w:rPr>
        <w:t>s</w:t>
      </w:r>
      <w:r>
        <w:rPr>
          <w:rFonts w:ascii="Arial" w:cs="Arial" w:eastAsia="Arial" w:hAnsi="Arial"/>
          <w:b/>
          <w:color w:val="2F2B2D"/>
          <w:spacing w:val="-2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2F2B2D"/>
          <w:spacing w:val="-6"/>
          <w:w w:val="100"/>
          <w:sz w:val="24"/>
          <w:szCs w:val="24"/>
        </w:rPr>
        <w:t>A</w:t>
      </w:r>
      <w:r>
        <w:rPr>
          <w:rFonts w:ascii="Arial" w:cs="Arial" w:eastAsia="Arial" w:hAnsi="Arial"/>
          <w:b/>
          <w:color w:val="2F2B2D"/>
          <w:spacing w:val="0"/>
          <w:w w:val="100"/>
          <w:sz w:val="24"/>
          <w:szCs w:val="24"/>
        </w:rPr>
        <w:t>r</w:t>
      </w:r>
      <w:r>
        <w:rPr>
          <w:rFonts w:ascii="Arial" w:cs="Arial" w:eastAsia="Arial" w:hAnsi="Arial"/>
          <w:b/>
          <w:color w:val="2F2B2D"/>
          <w:spacing w:val="-5"/>
          <w:w w:val="100"/>
          <w:sz w:val="24"/>
          <w:szCs w:val="24"/>
        </w:rPr>
        <w:t>t</w:t>
      </w:r>
      <w:r>
        <w:rPr>
          <w:rFonts w:ascii="Arial" w:cs="Arial" w:eastAsia="Arial" w:hAnsi="Arial"/>
          <w:b/>
          <w:color w:val="2F2B2D"/>
          <w:spacing w:val="-3"/>
          <w:w w:val="100"/>
          <w:sz w:val="24"/>
          <w:szCs w:val="24"/>
        </w:rPr>
        <w:t>u</w:t>
      </w:r>
      <w:r>
        <w:rPr>
          <w:rFonts w:ascii="Arial" w:cs="Arial" w:eastAsia="Arial" w:hAnsi="Arial"/>
          <w:b/>
          <w:color w:val="2F2B2D"/>
          <w:spacing w:val="-3"/>
          <w:w w:val="100"/>
          <w:sz w:val="24"/>
          <w:szCs w:val="24"/>
        </w:rPr>
        <w:t>r</w:t>
      </w:r>
      <w:r>
        <w:rPr>
          <w:rFonts w:ascii="Arial" w:cs="Arial" w:eastAsia="Arial" w:hAnsi="Arial"/>
          <w:b/>
          <w:color w:val="2F2B2D"/>
          <w:spacing w:val="0"/>
          <w:w w:val="100"/>
          <w:sz w:val="24"/>
          <w:szCs w:val="24"/>
        </w:rPr>
        <w:t>o</w:t>
      </w:r>
      <w:r>
        <w:rPr>
          <w:rFonts w:ascii="Arial" w:cs="Arial" w:eastAsia="Arial" w:hAnsi="Arial"/>
          <w:b/>
          <w:color w:val="2F2B2D"/>
          <w:spacing w:val="29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2F2B2D"/>
          <w:spacing w:val="-6"/>
          <w:w w:val="100"/>
          <w:sz w:val="24"/>
          <w:szCs w:val="24"/>
        </w:rPr>
        <w:t>M</w:t>
      </w:r>
      <w:r>
        <w:rPr>
          <w:rFonts w:ascii="Arial" w:cs="Arial" w:eastAsia="Arial" w:hAnsi="Arial"/>
          <w:b/>
          <w:color w:val="2F2B2D"/>
          <w:spacing w:val="-5"/>
          <w:w w:val="100"/>
          <w:sz w:val="24"/>
          <w:szCs w:val="24"/>
        </w:rPr>
        <w:t>o</w:t>
      </w:r>
      <w:r>
        <w:rPr>
          <w:rFonts w:ascii="Arial" w:cs="Arial" w:eastAsia="Arial" w:hAnsi="Arial"/>
          <w:b/>
          <w:color w:val="2F2B2D"/>
          <w:spacing w:val="-8"/>
          <w:w w:val="100"/>
          <w:sz w:val="24"/>
          <w:szCs w:val="24"/>
        </w:rPr>
        <w:t>r</w:t>
      </w:r>
      <w:r>
        <w:rPr>
          <w:rFonts w:ascii="Arial" w:cs="Arial" w:eastAsia="Arial" w:hAnsi="Arial"/>
          <w:b/>
          <w:color w:val="2F2B2D"/>
          <w:spacing w:val="-4"/>
          <w:w w:val="100"/>
          <w:sz w:val="24"/>
          <w:szCs w:val="24"/>
        </w:rPr>
        <w:t>a</w:t>
      </w:r>
      <w:r>
        <w:rPr>
          <w:rFonts w:ascii="Arial" w:cs="Arial" w:eastAsia="Arial" w:hAnsi="Arial"/>
          <w:b/>
          <w:color w:val="2F2B2D"/>
          <w:spacing w:val="-2"/>
          <w:w w:val="100"/>
          <w:sz w:val="24"/>
          <w:szCs w:val="24"/>
        </w:rPr>
        <w:t>l</w:t>
      </w:r>
      <w:r>
        <w:rPr>
          <w:rFonts w:ascii="Arial" w:cs="Arial" w:eastAsia="Arial" w:hAnsi="Arial"/>
          <w:b/>
          <w:color w:val="2F2B2D"/>
          <w:spacing w:val="-4"/>
          <w:w w:val="100"/>
          <w:sz w:val="24"/>
          <w:szCs w:val="24"/>
        </w:rPr>
        <w:t>e</w:t>
      </w:r>
      <w:r>
        <w:rPr>
          <w:rFonts w:ascii="Arial" w:cs="Arial" w:eastAsia="Arial" w:hAnsi="Arial"/>
          <w:b/>
          <w:color w:val="2F2B2D"/>
          <w:spacing w:val="0"/>
          <w:w w:val="100"/>
          <w:sz w:val="24"/>
          <w:szCs w:val="24"/>
        </w:rPr>
        <w:t>s</w:t>
      </w:r>
      <w:r>
        <w:rPr>
          <w:rFonts w:ascii="Arial" w:cs="Arial" w:eastAsia="Arial" w:hAnsi="Arial"/>
          <w:b/>
          <w:color w:val="2F2B2D"/>
          <w:spacing w:val="20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2F2B2D"/>
          <w:spacing w:val="-5"/>
          <w:w w:val="100"/>
          <w:sz w:val="24"/>
          <w:szCs w:val="24"/>
        </w:rPr>
        <w:t>V</w:t>
      </w:r>
      <w:r>
        <w:rPr>
          <w:rFonts w:ascii="Arial" w:cs="Arial" w:eastAsia="Arial" w:hAnsi="Arial"/>
          <w:b/>
          <w:color w:val="2F2B2D"/>
          <w:spacing w:val="-3"/>
          <w:w w:val="100"/>
          <w:sz w:val="24"/>
          <w:szCs w:val="24"/>
        </w:rPr>
        <w:t>á</w:t>
      </w:r>
      <w:r>
        <w:rPr>
          <w:rFonts w:ascii="Arial" w:cs="Arial" w:eastAsia="Arial" w:hAnsi="Arial"/>
          <w:b/>
          <w:color w:val="2F2B2D"/>
          <w:spacing w:val="-4"/>
          <w:w w:val="100"/>
          <w:sz w:val="24"/>
          <w:szCs w:val="24"/>
        </w:rPr>
        <w:t>z</w:t>
      </w:r>
      <w:r>
        <w:rPr>
          <w:rFonts w:ascii="Arial" w:cs="Arial" w:eastAsia="Arial" w:hAnsi="Arial"/>
          <w:b/>
          <w:color w:val="2F2B2D"/>
          <w:spacing w:val="-4"/>
          <w:w w:val="100"/>
          <w:sz w:val="24"/>
          <w:szCs w:val="24"/>
        </w:rPr>
        <w:t>q</w:t>
      </w:r>
      <w:r>
        <w:rPr>
          <w:rFonts w:ascii="Arial" w:cs="Arial" w:eastAsia="Arial" w:hAnsi="Arial"/>
          <w:b/>
          <w:color w:val="2F2B2D"/>
          <w:spacing w:val="-4"/>
          <w:w w:val="100"/>
          <w:sz w:val="24"/>
          <w:szCs w:val="24"/>
        </w:rPr>
        <w:t>u</w:t>
      </w:r>
      <w:r>
        <w:rPr>
          <w:rFonts w:ascii="Arial" w:cs="Arial" w:eastAsia="Arial" w:hAnsi="Arial"/>
          <w:b/>
          <w:color w:val="2F2B2D"/>
          <w:spacing w:val="-4"/>
          <w:w w:val="100"/>
          <w:sz w:val="24"/>
          <w:szCs w:val="24"/>
        </w:rPr>
        <w:t>e</w:t>
      </w:r>
      <w:r>
        <w:rPr>
          <w:rFonts w:ascii="Arial" w:cs="Arial" w:eastAsia="Arial" w:hAnsi="Arial"/>
          <w:b/>
          <w:color w:val="2F2B2D"/>
          <w:spacing w:val="0"/>
          <w:w w:val="100"/>
          <w:sz w:val="24"/>
          <w:szCs w:val="24"/>
        </w:rPr>
        <w:t>z</w:t>
      </w:r>
      <w:r>
        <w:rPr>
          <w:rFonts w:ascii="Arial" w:cs="Arial" w:eastAsia="Arial" w:hAnsi="Arial"/>
          <w:b/>
          <w:color w:val="2F2B2D"/>
          <w:spacing w:val="35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5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2F2B2D"/>
          <w:spacing w:val="-3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2F2B2D"/>
          <w:spacing w:val="-2"/>
          <w:w w:val="100"/>
          <w:sz w:val="24"/>
          <w:szCs w:val="24"/>
        </w:rPr>
        <w:t>t</w:t>
      </w:r>
      <w:r>
        <w:rPr>
          <w:rFonts w:ascii="Arial" w:cs="Arial" w:eastAsia="Arial" w:hAnsi="Arial"/>
          <w:color w:val="2F2B2D"/>
          <w:spacing w:val="-2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F3B3D"/>
          <w:spacing w:val="-2"/>
          <w:w w:val="100"/>
          <w:sz w:val="24"/>
          <w:szCs w:val="24"/>
        </w:rPr>
        <w:t>l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2F2B2D"/>
          <w:spacing w:val="20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16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1"/>
          <w:w w:val="67"/>
          <w:sz w:val="24"/>
          <w:szCs w:val="24"/>
        </w:rPr>
        <w:t>I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2F2B2D"/>
          <w:spacing w:val="-2"/>
          <w:w w:val="112"/>
          <w:sz w:val="24"/>
          <w:szCs w:val="24"/>
        </w:rPr>
        <w:t>t</w:t>
      </w:r>
      <w:r>
        <w:rPr>
          <w:rFonts w:ascii="Arial" w:cs="Arial" w:eastAsia="Arial" w:hAnsi="Arial"/>
          <w:color w:val="2F2B2D"/>
          <w:spacing w:val="-4"/>
          <w:w w:val="104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-4"/>
          <w:w w:val="104"/>
          <w:sz w:val="24"/>
          <w:szCs w:val="24"/>
        </w:rPr>
        <w:t>g</w:t>
      </w:r>
      <w:r>
        <w:rPr>
          <w:rFonts w:ascii="Arial" w:cs="Arial" w:eastAsia="Arial" w:hAnsi="Arial"/>
          <w:color w:val="2F2B2D"/>
          <w:spacing w:val="-2"/>
          <w:w w:val="111"/>
          <w:sz w:val="24"/>
          <w:szCs w:val="24"/>
        </w:rPr>
        <w:t>r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-3"/>
          <w:w w:val="96"/>
          <w:sz w:val="24"/>
          <w:szCs w:val="24"/>
        </w:rPr>
        <w:t>n</w:t>
      </w:r>
      <w:r>
        <w:rPr>
          <w:rFonts w:ascii="Arial" w:cs="Arial" w:eastAsia="Arial" w:hAnsi="Arial"/>
          <w:color w:val="2F2B2D"/>
          <w:spacing w:val="-2"/>
          <w:w w:val="119"/>
          <w:sz w:val="24"/>
          <w:szCs w:val="24"/>
        </w:rPr>
        <w:t>t</w:t>
      </w:r>
      <w:r>
        <w:rPr>
          <w:rFonts w:ascii="Arial" w:cs="Arial" w:eastAsia="Arial" w:hAnsi="Arial"/>
          <w:color w:val="2F2B2D"/>
          <w:spacing w:val="0"/>
          <w:w w:val="96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7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3"/>
          <w:w w:val="96"/>
          <w:sz w:val="24"/>
          <w:szCs w:val="24"/>
        </w:rPr>
        <w:t>d</w:t>
      </w:r>
      <w:r>
        <w:rPr>
          <w:rFonts w:ascii="Arial" w:cs="Arial" w:eastAsia="Arial" w:hAnsi="Arial"/>
          <w:color w:val="2F2B2D"/>
          <w:spacing w:val="-4"/>
          <w:w w:val="111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0"/>
          <w:w w:val="74"/>
          <w:sz w:val="24"/>
          <w:szCs w:val="24"/>
        </w:rPr>
        <w:t>l</w:t>
      </w:r>
      <w:r>
        <w:rPr>
          <w:rFonts w:ascii="Arial" w:cs="Arial" w:eastAsia="Arial" w:hAnsi="Arial"/>
          <w:color w:val="2F2B2D"/>
          <w:spacing w:val="19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2F2B2D"/>
          <w:spacing w:val="-5"/>
          <w:w w:val="100"/>
          <w:sz w:val="24"/>
          <w:szCs w:val="24"/>
        </w:rPr>
        <w:t>m</w:t>
      </w:r>
      <w:r>
        <w:rPr>
          <w:rFonts w:ascii="Arial" w:cs="Arial" w:eastAsia="Arial" w:hAnsi="Arial"/>
          <w:color w:val="2F2B2D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2F2B2D"/>
          <w:spacing w:val="-2"/>
          <w:w w:val="100"/>
          <w:sz w:val="24"/>
          <w:szCs w:val="24"/>
        </w:rPr>
        <w:t>t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é</w:t>
      </w:r>
      <w:r>
        <w:rPr>
          <w:rFonts w:ascii="Arial" w:cs="Arial" w:eastAsia="Arial" w:hAnsi="Arial"/>
          <w:color w:val="2F2B2D"/>
          <w:spacing w:val="11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3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000000"/>
          <w:spacing w:val="0"/>
          <w:w w:val="100"/>
          <w:sz w:val="24"/>
          <w:szCs w:val="24"/>
        </w:rPr>
      </w:r>
    </w:p>
    <w:p>
      <w:pPr>
        <w:rPr>
          <w:rFonts w:ascii="Arial" w:cs="Arial" w:eastAsia="Arial" w:hAnsi="Arial"/>
          <w:sz w:val="24"/>
          <w:szCs w:val="24"/>
        </w:rPr>
        <w:jc w:val="both"/>
        <w:spacing w:before="31"/>
        <w:ind w:left="438" w:right="8075"/>
      </w:pPr>
      <w:r>
        <w:rPr>
          <w:rFonts w:ascii="Arial" w:cs="Arial" w:eastAsia="Arial" w:hAnsi="Arial"/>
          <w:color w:val="2F2B2D"/>
          <w:spacing w:val="-5"/>
          <w:w w:val="108"/>
          <w:sz w:val="24"/>
          <w:szCs w:val="24"/>
        </w:rPr>
        <w:t>T</w:t>
      </w:r>
      <w:r>
        <w:rPr>
          <w:rFonts w:ascii="Arial" w:cs="Arial" w:eastAsia="Arial" w:hAnsi="Arial"/>
          <w:color w:val="2F2B2D"/>
          <w:spacing w:val="-2"/>
          <w:w w:val="99"/>
          <w:sz w:val="24"/>
          <w:szCs w:val="24"/>
        </w:rPr>
        <w:t>r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2F2B2D"/>
          <w:spacing w:val="-4"/>
          <w:w w:val="107"/>
          <w:sz w:val="24"/>
          <w:szCs w:val="24"/>
        </w:rPr>
        <w:t>s</w:t>
      </w:r>
      <w:r>
        <w:rPr>
          <w:rFonts w:ascii="Arial" w:cs="Arial" w:eastAsia="Arial" w:hAnsi="Arial"/>
          <w:color w:val="2F2B2D"/>
          <w:spacing w:val="-4"/>
          <w:w w:val="104"/>
          <w:sz w:val="24"/>
          <w:szCs w:val="24"/>
        </w:rPr>
        <w:t>p</w:t>
      </w:r>
      <w:r>
        <w:rPr>
          <w:rFonts w:ascii="Arial" w:cs="Arial" w:eastAsia="Arial" w:hAnsi="Arial"/>
          <w:color w:val="2F2B2D"/>
          <w:spacing w:val="-4"/>
          <w:w w:val="104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-2"/>
          <w:w w:val="105"/>
          <w:sz w:val="24"/>
          <w:szCs w:val="24"/>
        </w:rPr>
        <w:t>r</w:t>
      </w:r>
      <w:r>
        <w:rPr>
          <w:rFonts w:ascii="Arial" w:cs="Arial" w:eastAsia="Arial" w:hAnsi="Arial"/>
          <w:color w:val="2F2B2D"/>
          <w:spacing w:val="-4"/>
          <w:w w:val="104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-3"/>
          <w:w w:val="96"/>
          <w:sz w:val="24"/>
          <w:szCs w:val="24"/>
        </w:rPr>
        <w:t>n</w:t>
      </w:r>
      <w:r>
        <w:rPr>
          <w:rFonts w:ascii="Arial" w:cs="Arial" w:eastAsia="Arial" w:hAnsi="Arial"/>
          <w:color w:val="2F2B2D"/>
          <w:spacing w:val="0"/>
          <w:w w:val="103"/>
          <w:sz w:val="24"/>
          <w:szCs w:val="24"/>
        </w:rPr>
        <w:t>c</w:t>
      </w:r>
      <w:r>
        <w:rPr>
          <w:rFonts w:ascii="Arial" w:cs="Arial" w:eastAsia="Arial" w:hAnsi="Arial"/>
          <w:color w:val="2F2B2D"/>
          <w:spacing w:val="-6"/>
          <w:w w:val="103"/>
          <w:sz w:val="24"/>
          <w:szCs w:val="24"/>
        </w:rPr>
        <w:t>i</w:t>
      </w:r>
      <w:r>
        <w:rPr>
          <w:rFonts w:ascii="Arial" w:cs="Arial" w:eastAsia="Arial" w:hAnsi="Arial"/>
          <w:color w:val="2F2B2D"/>
          <w:spacing w:val="0"/>
          <w:w w:val="96"/>
          <w:sz w:val="24"/>
          <w:szCs w:val="24"/>
        </w:rPr>
        <w:t>a</w:t>
      </w:r>
      <w:r>
        <w:rPr>
          <w:rFonts w:ascii="Arial" w:cs="Arial" w:eastAsia="Arial" w:hAnsi="Arial"/>
          <w:color w:val="000000"/>
          <w:spacing w:val="0"/>
          <w:w w:val="100"/>
          <w:sz w:val="24"/>
          <w:szCs w:val="24"/>
        </w:rPr>
      </w:r>
    </w:p>
    <w:p>
      <w:pPr>
        <w:rPr>
          <w:rFonts w:ascii="Arial" w:cs="Arial" w:eastAsia="Arial" w:hAnsi="Arial"/>
          <w:sz w:val="24"/>
          <w:szCs w:val="24"/>
        </w:rPr>
        <w:jc w:val="both"/>
        <w:spacing w:before="45"/>
        <w:ind w:left="448" w:right="8394"/>
      </w:pPr>
      <w:r>
        <w:rPr>
          <w:rFonts w:ascii="Arial" w:cs="Arial" w:eastAsia="Arial" w:hAnsi="Arial"/>
          <w:b/>
          <w:color w:val="2F2B2D"/>
          <w:spacing w:val="-5"/>
          <w:w w:val="99"/>
          <w:sz w:val="24"/>
          <w:szCs w:val="24"/>
        </w:rPr>
        <w:t>P</w:t>
      </w:r>
      <w:r>
        <w:rPr>
          <w:rFonts w:ascii="Arial" w:cs="Arial" w:eastAsia="Arial" w:hAnsi="Arial"/>
          <w:b/>
          <w:color w:val="2F2B2D"/>
          <w:spacing w:val="-8"/>
          <w:w w:val="106"/>
          <w:sz w:val="24"/>
          <w:szCs w:val="24"/>
        </w:rPr>
        <w:t>r</w:t>
      </w:r>
      <w:r>
        <w:rPr>
          <w:rFonts w:ascii="Arial" w:cs="Arial" w:eastAsia="Arial" w:hAnsi="Arial"/>
          <w:b/>
          <w:color w:val="2F2B2D"/>
          <w:spacing w:val="-4"/>
          <w:w w:val="100"/>
          <w:sz w:val="24"/>
          <w:szCs w:val="24"/>
        </w:rPr>
        <w:t>e</w:t>
      </w:r>
      <w:r>
        <w:rPr>
          <w:rFonts w:ascii="Arial" w:cs="Arial" w:eastAsia="Arial" w:hAnsi="Arial"/>
          <w:b/>
          <w:color w:val="2F2B2D"/>
          <w:spacing w:val="-4"/>
          <w:w w:val="104"/>
          <w:sz w:val="24"/>
          <w:szCs w:val="24"/>
        </w:rPr>
        <w:t>s</w:t>
      </w:r>
      <w:r>
        <w:rPr>
          <w:rFonts w:ascii="Arial" w:cs="Arial" w:eastAsia="Arial" w:hAnsi="Arial"/>
          <w:b/>
          <w:color w:val="2F2B2D"/>
          <w:spacing w:val="-4"/>
          <w:w w:val="107"/>
          <w:sz w:val="24"/>
          <w:szCs w:val="24"/>
        </w:rPr>
        <w:t>e</w:t>
      </w:r>
      <w:r>
        <w:rPr>
          <w:rFonts w:ascii="Arial" w:cs="Arial" w:eastAsia="Arial" w:hAnsi="Arial"/>
          <w:b/>
          <w:color w:val="2F2B2D"/>
          <w:spacing w:val="-3"/>
          <w:w w:val="94"/>
          <w:sz w:val="24"/>
          <w:szCs w:val="24"/>
        </w:rPr>
        <w:t>n</w:t>
      </w:r>
      <w:r>
        <w:rPr>
          <w:rFonts w:ascii="Arial" w:cs="Arial" w:eastAsia="Arial" w:hAnsi="Arial"/>
          <w:b/>
          <w:color w:val="2F2B2D"/>
          <w:spacing w:val="-3"/>
          <w:w w:val="118"/>
          <w:sz w:val="24"/>
          <w:szCs w:val="24"/>
        </w:rPr>
        <w:t>t</w:t>
      </w:r>
      <w:r>
        <w:rPr>
          <w:rFonts w:ascii="Arial" w:cs="Arial" w:eastAsia="Arial" w:hAnsi="Arial"/>
          <w:b/>
          <w:color w:val="2F2B2D"/>
          <w:spacing w:val="-3"/>
          <w:w w:val="96"/>
          <w:sz w:val="24"/>
          <w:szCs w:val="24"/>
        </w:rPr>
        <w:t>e</w:t>
      </w:r>
      <w:r>
        <w:rPr>
          <w:rFonts w:ascii="Arial" w:cs="Arial" w:eastAsia="Arial" w:hAnsi="Arial"/>
          <w:b/>
          <w:color w:val="2F2B2D"/>
          <w:spacing w:val="-4"/>
          <w:w w:val="111"/>
          <w:sz w:val="24"/>
          <w:szCs w:val="24"/>
        </w:rPr>
        <w:t>s</w:t>
      </w:r>
      <w:r>
        <w:rPr>
          <w:rFonts w:ascii="Arial" w:cs="Arial" w:eastAsia="Arial" w:hAnsi="Arial"/>
          <w:b/>
          <w:color w:val="2F2B2D"/>
          <w:spacing w:val="0"/>
          <w:w w:val="74"/>
          <w:sz w:val="24"/>
          <w:szCs w:val="24"/>
        </w:rPr>
        <w:t>:</w:t>
      </w:r>
      <w:r>
        <w:rPr>
          <w:rFonts w:ascii="Arial" w:cs="Arial" w:eastAsia="Arial" w:hAnsi="Arial"/>
          <w:color w:val="000000"/>
          <w:spacing w:val="0"/>
          <w:w w:val="100"/>
          <w:sz w:val="24"/>
          <w:szCs w:val="24"/>
        </w:rPr>
      </w:r>
    </w:p>
    <w:p>
      <w:pPr>
        <w:rPr>
          <w:sz w:val="24"/>
          <w:szCs w:val="24"/>
        </w:rPr>
        <w:jc w:val="left"/>
        <w:spacing w:before="17" w:line="240" w:lineRule="exact"/>
      </w:pPr>
      <w:r>
        <w:rPr>
          <w:sz w:val="24"/>
          <w:szCs w:val="24"/>
        </w:rPr>
      </w:r>
    </w:p>
    <w:p>
      <w:pPr>
        <w:rPr>
          <w:rFonts w:ascii="Arial" w:cs="Arial" w:eastAsia="Arial" w:hAnsi="Arial"/>
          <w:sz w:val="24"/>
          <w:szCs w:val="24"/>
        </w:rPr>
        <w:jc w:val="both"/>
        <w:spacing w:line="278" w:lineRule="auto"/>
        <w:ind w:firstLine="5" w:left="438" w:right="1187"/>
      </w:pPr>
      <w:r>
        <w:rPr>
          <w:rFonts w:ascii="Arial" w:cs="Arial" w:eastAsia="Arial" w:hAnsi="Arial"/>
          <w:color w:val="2F2B2D"/>
          <w:spacing w:val="-5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2"/>
          <w:w w:val="100"/>
          <w:sz w:val="24"/>
          <w:szCs w:val="24"/>
        </w:rPr>
        <w:t>f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u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-5"/>
          <w:w w:val="100"/>
          <w:sz w:val="24"/>
          <w:szCs w:val="24"/>
        </w:rPr>
        <w:t>m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-3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2F2B2D"/>
          <w:spacing w:val="-2"/>
          <w:w w:val="100"/>
          <w:sz w:val="24"/>
          <w:szCs w:val="24"/>
        </w:rPr>
        <w:t>t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2F2B2D"/>
          <w:spacing w:val="28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2F2B2D"/>
          <w:spacing w:val="7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1"/>
          <w:w w:val="74"/>
          <w:sz w:val="24"/>
          <w:szCs w:val="24"/>
        </w:rPr>
        <w:t>l</w:t>
      </w:r>
      <w:r>
        <w:rPr>
          <w:rFonts w:ascii="Arial" w:cs="Arial" w:eastAsia="Arial" w:hAnsi="Arial"/>
          <w:color w:val="2F2B2D"/>
          <w:spacing w:val="-4"/>
          <w:w w:val="104"/>
          <w:sz w:val="24"/>
          <w:szCs w:val="24"/>
        </w:rPr>
        <w:t>o</w:t>
      </w:r>
      <w:r>
        <w:rPr>
          <w:rFonts w:ascii="Arial" w:cs="Arial" w:eastAsia="Arial" w:hAnsi="Arial"/>
          <w:color w:val="2F2B2D"/>
          <w:spacing w:val="0"/>
          <w:w w:val="99"/>
          <w:sz w:val="24"/>
          <w:szCs w:val="24"/>
        </w:rPr>
        <w:t>s</w:t>
      </w:r>
      <w:r>
        <w:rPr>
          <w:rFonts w:ascii="Arial" w:cs="Arial" w:eastAsia="Arial" w:hAnsi="Arial"/>
          <w:color w:val="2F2B2D"/>
          <w:spacing w:val="2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2F2B2D"/>
          <w:spacing w:val="-5"/>
          <w:w w:val="100"/>
          <w:sz w:val="24"/>
          <w:szCs w:val="24"/>
        </w:rPr>
        <w:t>t</w:t>
      </w:r>
      <w:r>
        <w:rPr>
          <w:rFonts w:ascii="Arial" w:cs="Arial" w:eastAsia="Arial" w:hAnsi="Arial"/>
          <w:color w:val="2F2B2D"/>
          <w:spacing w:val="-2"/>
          <w:w w:val="100"/>
          <w:sz w:val="24"/>
          <w:szCs w:val="24"/>
        </w:rPr>
        <w:t>í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u</w:t>
      </w:r>
      <w:r>
        <w:rPr>
          <w:rFonts w:ascii="Arial" w:cs="Arial" w:eastAsia="Arial" w:hAnsi="Arial"/>
          <w:color w:val="2F2B2D"/>
          <w:spacing w:val="-2"/>
          <w:w w:val="100"/>
          <w:sz w:val="24"/>
          <w:szCs w:val="24"/>
        </w:rPr>
        <w:t>l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s</w:t>
      </w:r>
      <w:r>
        <w:rPr>
          <w:rFonts w:ascii="Arial" w:cs="Arial" w:eastAsia="Arial" w:hAnsi="Arial"/>
          <w:color w:val="2F2B2D"/>
          <w:spacing w:val="34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3"/>
          <w:w w:val="90"/>
          <w:sz w:val="24"/>
          <w:szCs w:val="24"/>
        </w:rPr>
        <w:t>1</w:t>
      </w:r>
      <w:r>
        <w:rPr>
          <w:rFonts w:ascii="Arial" w:cs="Arial" w:eastAsia="Arial" w:hAnsi="Arial"/>
          <w:color w:val="2F2B2D"/>
          <w:spacing w:val="-4"/>
          <w:w w:val="90"/>
          <w:sz w:val="24"/>
          <w:szCs w:val="24"/>
        </w:rPr>
        <w:t>1</w:t>
      </w:r>
      <w:r>
        <w:rPr>
          <w:rFonts w:ascii="Arial" w:cs="Arial" w:eastAsia="Arial" w:hAnsi="Arial"/>
          <w:color w:val="4D4B4D"/>
          <w:spacing w:val="0"/>
          <w:w w:val="90"/>
          <w:sz w:val="24"/>
          <w:szCs w:val="24"/>
        </w:rPr>
        <w:t>,</w:t>
      </w:r>
      <w:r>
        <w:rPr>
          <w:rFonts w:ascii="Arial" w:cs="Arial" w:eastAsia="Arial" w:hAnsi="Arial"/>
          <w:color w:val="4D4B4D"/>
          <w:spacing w:val="41"/>
          <w:w w:val="9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2"/>
          <w:w w:val="70"/>
          <w:sz w:val="24"/>
          <w:szCs w:val="24"/>
        </w:rPr>
        <w:t>1</w:t>
      </w:r>
      <w:r>
        <w:rPr>
          <w:rFonts w:ascii="Arial" w:cs="Arial" w:eastAsia="Arial" w:hAnsi="Arial"/>
          <w:color w:val="2F2B2D"/>
          <w:spacing w:val="-5"/>
          <w:w w:val="119"/>
          <w:sz w:val="24"/>
          <w:szCs w:val="24"/>
        </w:rPr>
        <w:t>2</w:t>
      </w:r>
      <w:r>
        <w:rPr>
          <w:rFonts w:ascii="Arial" w:cs="Arial" w:eastAsia="Arial" w:hAnsi="Arial"/>
          <w:color w:val="4D4B4D"/>
          <w:spacing w:val="0"/>
          <w:w w:val="67"/>
          <w:sz w:val="24"/>
          <w:szCs w:val="24"/>
        </w:rPr>
        <w:t>,</w:t>
      </w:r>
      <w:r>
        <w:rPr>
          <w:rFonts w:ascii="Arial" w:cs="Arial" w:eastAsia="Arial" w:hAnsi="Arial"/>
          <w:color w:val="4D4B4D"/>
          <w:spacing w:val="14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y</w:t>
      </w:r>
      <w:r>
        <w:rPr>
          <w:rFonts w:ascii="Arial" w:cs="Arial" w:eastAsia="Arial" w:hAnsi="Arial"/>
          <w:color w:val="2F2B2D"/>
          <w:spacing w:val="15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2"/>
          <w:w w:val="70"/>
          <w:sz w:val="24"/>
          <w:szCs w:val="24"/>
        </w:rPr>
        <w:t>1</w:t>
      </w:r>
      <w:r>
        <w:rPr>
          <w:rFonts w:ascii="Arial" w:cs="Arial" w:eastAsia="Arial" w:hAnsi="Arial"/>
          <w:color w:val="2F2B2D"/>
          <w:spacing w:val="0"/>
          <w:w w:val="111"/>
          <w:sz w:val="24"/>
          <w:szCs w:val="24"/>
        </w:rPr>
        <w:t>6</w:t>
      </w:r>
      <w:r>
        <w:rPr>
          <w:rFonts w:ascii="Arial" w:cs="Arial" w:eastAsia="Arial" w:hAnsi="Arial"/>
          <w:color w:val="2F2B2D"/>
          <w:spacing w:val="1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3"/>
          <w:w w:val="96"/>
          <w:sz w:val="24"/>
          <w:szCs w:val="24"/>
        </w:rPr>
        <w:t>d</w:t>
      </w:r>
      <w:r>
        <w:rPr>
          <w:rFonts w:ascii="Arial" w:cs="Arial" w:eastAsia="Arial" w:hAnsi="Arial"/>
          <w:color w:val="2F2B2D"/>
          <w:spacing w:val="-4"/>
          <w:w w:val="111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0"/>
          <w:w w:val="74"/>
          <w:sz w:val="24"/>
          <w:szCs w:val="24"/>
        </w:rPr>
        <w:t>l</w:t>
      </w:r>
      <w:r>
        <w:rPr>
          <w:rFonts w:ascii="Arial" w:cs="Arial" w:eastAsia="Arial" w:hAnsi="Arial"/>
          <w:color w:val="2F2B2D"/>
          <w:spacing w:val="19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g</w:t>
      </w:r>
      <w:r>
        <w:rPr>
          <w:rFonts w:ascii="Arial" w:cs="Arial" w:eastAsia="Arial" w:hAnsi="Arial"/>
          <w:color w:val="2F2B2D"/>
          <w:spacing w:val="-2"/>
          <w:w w:val="100"/>
          <w:sz w:val="24"/>
          <w:szCs w:val="24"/>
        </w:rPr>
        <w:t>l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-5"/>
          <w:w w:val="100"/>
          <w:sz w:val="24"/>
          <w:szCs w:val="24"/>
        </w:rPr>
        <w:t>m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-3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2F2B2D"/>
          <w:spacing w:val="-2"/>
          <w:w w:val="100"/>
          <w:sz w:val="24"/>
          <w:szCs w:val="24"/>
        </w:rPr>
        <w:t>t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2F2B2D"/>
          <w:spacing w:val="27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-14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5"/>
          <w:w w:val="105"/>
          <w:sz w:val="24"/>
          <w:szCs w:val="24"/>
        </w:rPr>
        <w:t>T</w:t>
      </w:r>
      <w:r>
        <w:rPr>
          <w:rFonts w:ascii="Arial" w:cs="Arial" w:eastAsia="Arial" w:hAnsi="Arial"/>
          <w:color w:val="2F2B2D"/>
          <w:spacing w:val="-7"/>
          <w:w w:val="105"/>
          <w:sz w:val="24"/>
          <w:szCs w:val="24"/>
        </w:rPr>
        <w:t>r</w:t>
      </w:r>
      <w:r>
        <w:rPr>
          <w:rFonts w:ascii="Arial" w:cs="Arial" w:eastAsia="Arial" w:hAnsi="Arial"/>
          <w:color w:val="2F2B2D"/>
          <w:spacing w:val="-3"/>
          <w:w w:val="96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-4"/>
          <w:w w:val="104"/>
          <w:sz w:val="24"/>
          <w:szCs w:val="24"/>
        </w:rPr>
        <w:t>n</w:t>
      </w:r>
      <w:r>
        <w:rPr>
          <w:rFonts w:ascii="Arial" w:cs="Arial" w:eastAsia="Arial" w:hAnsi="Arial"/>
          <w:color w:val="2F2B2D"/>
          <w:spacing w:val="-4"/>
          <w:w w:val="107"/>
          <w:sz w:val="24"/>
          <w:szCs w:val="24"/>
        </w:rPr>
        <w:t>s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p</w:t>
      </w:r>
      <w:r>
        <w:rPr>
          <w:rFonts w:ascii="Arial" w:cs="Arial" w:eastAsia="Arial" w:hAnsi="Arial"/>
          <w:color w:val="2F2B2D"/>
          <w:spacing w:val="-4"/>
          <w:w w:val="107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-2"/>
          <w:w w:val="105"/>
          <w:sz w:val="24"/>
          <w:szCs w:val="24"/>
        </w:rPr>
        <w:t>r</w:t>
      </w:r>
      <w:r>
        <w:rPr>
          <w:rFonts w:ascii="Arial" w:cs="Arial" w:eastAsia="Arial" w:hAnsi="Arial"/>
          <w:color w:val="2F2B2D"/>
          <w:spacing w:val="-4"/>
          <w:w w:val="104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-3"/>
          <w:w w:val="96"/>
          <w:sz w:val="24"/>
          <w:szCs w:val="24"/>
        </w:rPr>
        <w:t>n</w:t>
      </w:r>
      <w:r>
        <w:rPr>
          <w:rFonts w:ascii="Arial" w:cs="Arial" w:eastAsia="Arial" w:hAnsi="Arial"/>
          <w:color w:val="2F2B2D"/>
          <w:spacing w:val="0"/>
          <w:w w:val="103"/>
          <w:sz w:val="24"/>
          <w:szCs w:val="24"/>
        </w:rPr>
        <w:t>c</w:t>
      </w:r>
      <w:r>
        <w:rPr>
          <w:rFonts w:ascii="Arial" w:cs="Arial" w:eastAsia="Arial" w:hAnsi="Arial"/>
          <w:color w:val="2F2B2D"/>
          <w:spacing w:val="-6"/>
          <w:w w:val="103"/>
          <w:sz w:val="24"/>
          <w:szCs w:val="24"/>
        </w:rPr>
        <w:t>i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Y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5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s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2F2B2D"/>
          <w:spacing w:val="26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25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L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12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1"/>
          <w:w w:val="74"/>
          <w:sz w:val="24"/>
          <w:szCs w:val="24"/>
        </w:rPr>
        <w:t>I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2F2B2D"/>
          <w:spacing w:val="0"/>
          <w:w w:val="106"/>
          <w:sz w:val="24"/>
          <w:szCs w:val="24"/>
        </w:rPr>
        <w:t>f</w:t>
      </w:r>
      <w:r>
        <w:rPr>
          <w:rFonts w:ascii="Arial" w:cs="Arial" w:eastAsia="Arial" w:hAnsi="Arial"/>
          <w:color w:val="2F2B2D"/>
          <w:spacing w:val="-6"/>
          <w:w w:val="106"/>
          <w:sz w:val="24"/>
          <w:szCs w:val="24"/>
        </w:rPr>
        <w:t>o</w:t>
      </w:r>
      <w:r>
        <w:rPr>
          <w:rFonts w:ascii="Arial" w:cs="Arial" w:eastAsia="Arial" w:hAnsi="Arial"/>
          <w:color w:val="2F2B2D"/>
          <w:spacing w:val="-2"/>
          <w:w w:val="111"/>
          <w:sz w:val="24"/>
          <w:szCs w:val="24"/>
        </w:rPr>
        <w:t>r</w:t>
      </w:r>
      <w:r>
        <w:rPr>
          <w:rFonts w:ascii="Arial" w:cs="Arial" w:eastAsia="Arial" w:hAnsi="Arial"/>
          <w:color w:val="2F2B2D"/>
          <w:spacing w:val="-6"/>
          <w:w w:val="99"/>
          <w:sz w:val="24"/>
          <w:szCs w:val="24"/>
        </w:rPr>
        <w:t>m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-4"/>
          <w:w w:val="111"/>
          <w:sz w:val="24"/>
          <w:szCs w:val="24"/>
        </w:rPr>
        <w:t>c</w:t>
      </w:r>
      <w:r>
        <w:rPr>
          <w:rFonts w:ascii="Arial" w:cs="Arial" w:eastAsia="Arial" w:hAnsi="Arial"/>
          <w:color w:val="2F2B2D"/>
          <w:spacing w:val="-2"/>
          <w:w w:val="93"/>
          <w:sz w:val="24"/>
          <w:szCs w:val="24"/>
        </w:rPr>
        <w:t>i</w:t>
      </w:r>
      <w:r>
        <w:rPr>
          <w:rFonts w:ascii="Arial" w:cs="Arial" w:eastAsia="Arial" w:hAnsi="Arial"/>
          <w:color w:val="2F2B2D"/>
          <w:spacing w:val="-4"/>
          <w:w w:val="107"/>
          <w:sz w:val="24"/>
          <w:szCs w:val="24"/>
        </w:rPr>
        <w:t>ó</w:t>
      </w:r>
      <w:r>
        <w:rPr>
          <w:rFonts w:ascii="Arial" w:cs="Arial" w:eastAsia="Arial" w:hAnsi="Arial"/>
          <w:color w:val="2F2B2D"/>
          <w:spacing w:val="0"/>
          <w:w w:val="89"/>
          <w:sz w:val="24"/>
          <w:szCs w:val="24"/>
        </w:rPr>
        <w:t>n</w:t>
      </w:r>
      <w:r>
        <w:rPr>
          <w:rFonts w:ascii="Arial" w:cs="Arial" w:eastAsia="Arial" w:hAnsi="Arial"/>
          <w:color w:val="2F2B2D"/>
          <w:spacing w:val="32"/>
          <w:w w:val="89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5"/>
          <w:w w:val="100"/>
          <w:sz w:val="24"/>
          <w:szCs w:val="24"/>
        </w:rPr>
        <w:t>P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ú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b</w:t>
      </w:r>
      <w:r>
        <w:rPr>
          <w:rFonts w:ascii="Arial" w:cs="Arial" w:eastAsia="Arial" w:hAnsi="Arial"/>
          <w:color w:val="2F2B2D"/>
          <w:spacing w:val="-2"/>
          <w:w w:val="100"/>
          <w:sz w:val="24"/>
          <w:szCs w:val="24"/>
        </w:rPr>
        <w:t>l</w:t>
      </w:r>
      <w:r>
        <w:rPr>
          <w:rFonts w:ascii="Arial" w:cs="Arial" w:eastAsia="Arial" w:hAnsi="Arial"/>
          <w:color w:val="2F2B2D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26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4"/>
          <w:w w:val="91"/>
          <w:sz w:val="24"/>
          <w:szCs w:val="24"/>
        </w:rPr>
        <w:t>D</w:t>
      </w:r>
      <w:r>
        <w:rPr>
          <w:rFonts w:ascii="Arial" w:cs="Arial" w:eastAsia="Arial" w:hAnsi="Arial"/>
          <w:color w:val="2F2B2D"/>
          <w:spacing w:val="-4"/>
          <w:w w:val="107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0"/>
          <w:w w:val="74"/>
          <w:sz w:val="24"/>
          <w:szCs w:val="24"/>
        </w:rPr>
        <w:t>l</w:t>
      </w:r>
      <w:r>
        <w:rPr>
          <w:rFonts w:ascii="Arial" w:cs="Arial" w:eastAsia="Arial" w:hAnsi="Arial"/>
          <w:color w:val="2F2B2D"/>
          <w:spacing w:val="15"/>
          <w:w w:val="74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5"/>
          <w:w w:val="102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-4"/>
          <w:w w:val="102"/>
          <w:sz w:val="24"/>
          <w:szCs w:val="24"/>
        </w:rPr>
        <w:t>y</w:t>
      </w:r>
      <w:r>
        <w:rPr>
          <w:rFonts w:ascii="Arial" w:cs="Arial" w:eastAsia="Arial" w:hAnsi="Arial"/>
          <w:color w:val="3F3B3D"/>
          <w:spacing w:val="-3"/>
          <w:w w:val="102"/>
          <w:sz w:val="24"/>
          <w:szCs w:val="24"/>
        </w:rPr>
        <w:t>u</w:t>
      </w:r>
      <w:r>
        <w:rPr>
          <w:rFonts w:ascii="Arial" w:cs="Arial" w:eastAsia="Arial" w:hAnsi="Arial"/>
          <w:color w:val="2F2B2D"/>
          <w:spacing w:val="-3"/>
          <w:w w:val="102"/>
          <w:sz w:val="24"/>
          <w:szCs w:val="24"/>
        </w:rPr>
        <w:t>n</w:t>
      </w:r>
      <w:r>
        <w:rPr>
          <w:rFonts w:ascii="Arial" w:cs="Arial" w:eastAsia="Arial" w:hAnsi="Arial"/>
          <w:color w:val="2F2B2D"/>
          <w:spacing w:val="-2"/>
          <w:w w:val="102"/>
          <w:sz w:val="24"/>
          <w:szCs w:val="24"/>
        </w:rPr>
        <w:t>t</w:t>
      </w:r>
      <w:r>
        <w:rPr>
          <w:rFonts w:ascii="Arial" w:cs="Arial" w:eastAsia="Arial" w:hAnsi="Arial"/>
          <w:color w:val="2F2B2D"/>
          <w:spacing w:val="-3"/>
          <w:w w:val="102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-6"/>
          <w:w w:val="102"/>
          <w:sz w:val="24"/>
          <w:szCs w:val="24"/>
        </w:rPr>
        <w:t>m</w:t>
      </w:r>
      <w:r>
        <w:rPr>
          <w:rFonts w:ascii="Arial" w:cs="Arial" w:eastAsia="Arial" w:hAnsi="Arial"/>
          <w:color w:val="2F2B2D"/>
          <w:spacing w:val="-2"/>
          <w:w w:val="102"/>
          <w:sz w:val="24"/>
          <w:szCs w:val="24"/>
        </w:rPr>
        <w:t>i</w:t>
      </w:r>
      <w:r>
        <w:rPr>
          <w:rFonts w:ascii="Arial" w:cs="Arial" w:eastAsia="Arial" w:hAnsi="Arial"/>
          <w:color w:val="2F2B2D"/>
          <w:spacing w:val="-4"/>
          <w:w w:val="102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-3"/>
          <w:w w:val="102"/>
          <w:sz w:val="24"/>
          <w:szCs w:val="24"/>
        </w:rPr>
        <w:t>n</w:t>
      </w:r>
      <w:r>
        <w:rPr>
          <w:rFonts w:ascii="Arial" w:cs="Arial" w:eastAsia="Arial" w:hAnsi="Arial"/>
          <w:color w:val="2F2B2D"/>
          <w:spacing w:val="-2"/>
          <w:w w:val="102"/>
          <w:sz w:val="24"/>
          <w:szCs w:val="24"/>
        </w:rPr>
        <w:t>t</w:t>
      </w:r>
      <w:r>
        <w:rPr>
          <w:rFonts w:ascii="Arial" w:cs="Arial" w:eastAsia="Arial" w:hAnsi="Arial"/>
          <w:color w:val="2F2B2D"/>
          <w:spacing w:val="0"/>
          <w:w w:val="102"/>
          <w:sz w:val="24"/>
          <w:szCs w:val="24"/>
        </w:rPr>
        <w:t>o</w:t>
      </w:r>
      <w:r>
        <w:rPr>
          <w:rFonts w:ascii="Arial" w:cs="Arial" w:eastAsia="Arial" w:hAnsi="Arial"/>
          <w:color w:val="2F2B2D"/>
          <w:spacing w:val="31"/>
          <w:w w:val="102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16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1"/>
          <w:w w:val="74"/>
          <w:sz w:val="24"/>
          <w:szCs w:val="24"/>
        </w:rPr>
        <w:t>l</w:t>
      </w:r>
      <w:r>
        <w:rPr>
          <w:rFonts w:ascii="Arial" w:cs="Arial" w:eastAsia="Arial" w:hAnsi="Arial"/>
          <w:color w:val="2F2B2D"/>
          <w:spacing w:val="0"/>
          <w:w w:val="111"/>
          <w:sz w:val="24"/>
          <w:szCs w:val="24"/>
        </w:rPr>
        <w:t>x</w:t>
      </w:r>
      <w:r>
        <w:rPr>
          <w:rFonts w:ascii="Arial" w:cs="Arial" w:eastAsia="Arial" w:hAnsi="Arial"/>
          <w:color w:val="2F2B2D"/>
          <w:spacing w:val="-5"/>
          <w:w w:val="111"/>
          <w:sz w:val="24"/>
          <w:szCs w:val="24"/>
        </w:rPr>
        <w:t>t</w:t>
      </w:r>
      <w:r>
        <w:rPr>
          <w:rFonts w:ascii="Arial" w:cs="Arial" w:eastAsia="Arial" w:hAnsi="Arial"/>
          <w:color w:val="2F2B2D"/>
          <w:spacing w:val="-1"/>
          <w:w w:val="83"/>
          <w:sz w:val="24"/>
          <w:szCs w:val="24"/>
        </w:rPr>
        <w:t>l</w:t>
      </w:r>
      <w:r>
        <w:rPr>
          <w:rFonts w:ascii="Arial" w:cs="Arial" w:eastAsia="Arial" w:hAnsi="Arial"/>
          <w:color w:val="2F2B2D"/>
          <w:spacing w:val="-4"/>
          <w:w w:val="107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h</w:t>
      </w:r>
      <w:r>
        <w:rPr>
          <w:rFonts w:ascii="Arial" w:cs="Arial" w:eastAsia="Arial" w:hAnsi="Arial"/>
          <w:color w:val="2F2B2D"/>
          <w:spacing w:val="-4"/>
          <w:w w:val="104"/>
          <w:sz w:val="24"/>
          <w:szCs w:val="24"/>
        </w:rPr>
        <w:t>u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-4"/>
          <w:w w:val="107"/>
          <w:sz w:val="24"/>
          <w:szCs w:val="24"/>
        </w:rPr>
        <w:t>c</w:t>
      </w:r>
      <w:r>
        <w:rPr>
          <w:rFonts w:ascii="Arial" w:cs="Arial" w:eastAsia="Arial" w:hAnsi="Arial"/>
          <w:color w:val="2F2B2D"/>
          <w:spacing w:val="-4"/>
          <w:w w:val="104"/>
          <w:sz w:val="24"/>
          <w:szCs w:val="24"/>
        </w:rPr>
        <w:t>á</w:t>
      </w:r>
      <w:r>
        <w:rPr>
          <w:rFonts w:ascii="Arial" w:cs="Arial" w:eastAsia="Arial" w:hAnsi="Arial"/>
          <w:color w:val="2F2B2D"/>
          <w:spacing w:val="0"/>
          <w:w w:val="93"/>
          <w:sz w:val="24"/>
          <w:szCs w:val="24"/>
        </w:rPr>
        <w:t>n</w:t>
      </w:r>
      <w:r>
        <w:rPr>
          <w:rFonts w:ascii="Arial" w:cs="Arial" w:eastAsia="Arial" w:hAnsi="Arial"/>
          <w:color w:val="2F2B2D"/>
          <w:spacing w:val="31"/>
          <w:w w:val="93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11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L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s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6"/>
          <w:w w:val="94"/>
          <w:sz w:val="24"/>
          <w:szCs w:val="24"/>
        </w:rPr>
        <w:t>M</w:t>
      </w:r>
      <w:r>
        <w:rPr>
          <w:rFonts w:ascii="Arial" w:cs="Arial" w:eastAsia="Arial" w:hAnsi="Arial"/>
          <w:color w:val="2F2B2D"/>
          <w:spacing w:val="-4"/>
          <w:w w:val="107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-5"/>
          <w:w w:val="101"/>
          <w:sz w:val="24"/>
          <w:szCs w:val="24"/>
        </w:rPr>
        <w:t>m</w:t>
      </w:r>
      <w:r>
        <w:rPr>
          <w:rFonts w:ascii="Arial" w:cs="Arial" w:eastAsia="Arial" w:hAnsi="Arial"/>
          <w:color w:val="2F2B2D"/>
          <w:spacing w:val="-4"/>
          <w:w w:val="107"/>
          <w:sz w:val="24"/>
          <w:szCs w:val="24"/>
        </w:rPr>
        <w:t>b</w:t>
      </w:r>
      <w:r>
        <w:rPr>
          <w:rFonts w:ascii="Arial" w:cs="Arial" w:eastAsia="Arial" w:hAnsi="Arial"/>
          <w:color w:val="2F2B2D"/>
          <w:spacing w:val="-2"/>
          <w:w w:val="111"/>
          <w:sz w:val="24"/>
          <w:szCs w:val="24"/>
        </w:rPr>
        <w:t>r</w:t>
      </w:r>
      <w:r>
        <w:rPr>
          <w:rFonts w:ascii="Arial" w:cs="Arial" w:eastAsia="Arial" w:hAnsi="Arial"/>
          <w:color w:val="2F2B2D"/>
          <w:spacing w:val="0"/>
          <w:w w:val="96"/>
          <w:sz w:val="24"/>
          <w:szCs w:val="24"/>
        </w:rPr>
        <w:t>il</w:t>
      </w:r>
      <w:r>
        <w:rPr>
          <w:rFonts w:ascii="Arial" w:cs="Arial" w:eastAsia="Arial" w:hAnsi="Arial"/>
          <w:color w:val="2F2B2D"/>
          <w:spacing w:val="-5"/>
          <w:w w:val="96"/>
          <w:sz w:val="24"/>
          <w:szCs w:val="24"/>
        </w:rPr>
        <w:t>l</w:t>
      </w:r>
      <w:r>
        <w:rPr>
          <w:rFonts w:ascii="Arial" w:cs="Arial" w:eastAsia="Arial" w:hAnsi="Arial"/>
          <w:color w:val="2F2B2D"/>
          <w:spacing w:val="-4"/>
          <w:w w:val="104"/>
          <w:sz w:val="24"/>
          <w:szCs w:val="24"/>
        </w:rPr>
        <w:t>o</w:t>
      </w:r>
      <w:r>
        <w:rPr>
          <w:rFonts w:ascii="Arial" w:cs="Arial" w:eastAsia="Arial" w:hAnsi="Arial"/>
          <w:color w:val="2F2B2D"/>
          <w:spacing w:val="-4"/>
          <w:w w:val="107"/>
          <w:sz w:val="24"/>
          <w:szCs w:val="24"/>
        </w:rPr>
        <w:t>s</w:t>
      </w:r>
      <w:r>
        <w:rPr>
          <w:rFonts w:ascii="Arial" w:cs="Arial" w:eastAsia="Arial" w:hAnsi="Arial"/>
          <w:color w:val="4D4B4D"/>
          <w:spacing w:val="-2"/>
          <w:w w:val="97"/>
          <w:sz w:val="24"/>
          <w:szCs w:val="24"/>
        </w:rPr>
        <w:t>.</w:t>
      </w:r>
      <w:r>
        <w:rPr>
          <w:rFonts w:ascii="Arial" w:cs="Arial" w:eastAsia="Arial" w:hAnsi="Arial"/>
          <w:color w:val="4D4B4D"/>
          <w:spacing w:val="0"/>
          <w:w w:val="74"/>
          <w:sz w:val="24"/>
          <w:szCs w:val="24"/>
        </w:rPr>
        <w:t>,</w:t>
      </w:r>
      <w:r>
        <w:rPr>
          <w:rFonts w:ascii="Arial" w:cs="Arial" w:eastAsia="Arial" w:hAnsi="Arial"/>
          <w:color w:val="4D4B4D"/>
          <w:spacing w:val="21"/>
          <w:w w:val="74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5"/>
          <w:w w:val="100"/>
          <w:sz w:val="24"/>
          <w:szCs w:val="24"/>
        </w:rPr>
        <w:t>S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7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1"/>
          <w:w w:val="65"/>
          <w:sz w:val="24"/>
          <w:szCs w:val="24"/>
        </w:rPr>
        <w:t>l</w:t>
      </w:r>
      <w:r>
        <w:rPr>
          <w:rFonts w:ascii="Arial" w:cs="Arial" w:eastAsia="Arial" w:hAnsi="Arial"/>
          <w:color w:val="2F2B2D"/>
          <w:spacing w:val="-4"/>
          <w:w w:val="107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0"/>
          <w:w w:val="95"/>
          <w:sz w:val="24"/>
          <w:szCs w:val="24"/>
        </w:rPr>
        <w:t>s</w:t>
      </w:r>
      <w:r>
        <w:rPr>
          <w:rFonts w:ascii="Arial" w:cs="Arial" w:eastAsia="Arial" w:hAnsi="Arial"/>
          <w:color w:val="2F2B2D"/>
          <w:spacing w:val="5"/>
          <w:w w:val="95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v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ca</w:t>
      </w:r>
      <w:r>
        <w:rPr>
          <w:rFonts w:ascii="Arial" w:cs="Arial" w:eastAsia="Arial" w:hAnsi="Arial"/>
          <w:color w:val="2F2B2D"/>
          <w:spacing w:val="13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1"/>
          <w:w w:val="74"/>
          <w:sz w:val="24"/>
          <w:szCs w:val="24"/>
        </w:rPr>
        <w:t>l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14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5"/>
          <w:w w:val="100"/>
          <w:sz w:val="24"/>
          <w:szCs w:val="24"/>
        </w:rPr>
        <w:t>P</w:t>
      </w:r>
      <w:r>
        <w:rPr>
          <w:rFonts w:ascii="Arial" w:cs="Arial" w:eastAsia="Arial" w:hAnsi="Arial"/>
          <w:color w:val="2F2B2D"/>
          <w:spacing w:val="-2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3F3B3D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2F2B2D"/>
          <w:spacing w:val="-6"/>
          <w:w w:val="100"/>
          <w:sz w:val="24"/>
          <w:szCs w:val="24"/>
        </w:rPr>
        <w:t>m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-2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5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s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s</w:t>
      </w:r>
      <w:r>
        <w:rPr>
          <w:rFonts w:ascii="Arial" w:cs="Arial" w:eastAsia="Arial" w:hAnsi="Arial"/>
          <w:color w:val="2F2B2D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ó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2F2B2D"/>
          <w:spacing w:val="7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0"/>
          <w:w w:val="109"/>
          <w:sz w:val="24"/>
          <w:szCs w:val="24"/>
        </w:rPr>
        <w:t>x</w:t>
      </w:r>
      <w:r>
        <w:rPr>
          <w:rFonts w:ascii="Arial" w:cs="Arial" w:eastAsia="Arial" w:hAnsi="Arial"/>
          <w:color w:val="2F2B2D"/>
          <w:spacing w:val="-6"/>
          <w:w w:val="109"/>
          <w:sz w:val="24"/>
          <w:szCs w:val="24"/>
        </w:rPr>
        <w:t>t</w:t>
      </w:r>
      <w:r>
        <w:rPr>
          <w:rFonts w:ascii="Arial" w:cs="Arial" w:eastAsia="Arial" w:hAnsi="Arial"/>
          <w:color w:val="2F2B2D"/>
          <w:spacing w:val="-2"/>
          <w:w w:val="99"/>
          <w:sz w:val="24"/>
          <w:szCs w:val="24"/>
        </w:rPr>
        <w:t>r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-4"/>
          <w:w w:val="107"/>
          <w:sz w:val="24"/>
          <w:szCs w:val="24"/>
        </w:rPr>
        <w:t>o</w:t>
      </w:r>
      <w:r>
        <w:rPr>
          <w:rFonts w:ascii="Arial" w:cs="Arial" w:eastAsia="Arial" w:hAnsi="Arial"/>
          <w:color w:val="2F2B2D"/>
          <w:spacing w:val="-2"/>
          <w:w w:val="105"/>
          <w:sz w:val="24"/>
          <w:szCs w:val="24"/>
        </w:rPr>
        <w:t>r</w:t>
      </w:r>
      <w:r>
        <w:rPr>
          <w:rFonts w:ascii="Arial" w:cs="Arial" w:eastAsia="Arial" w:hAnsi="Arial"/>
          <w:color w:val="2F2B2D"/>
          <w:spacing w:val="-3"/>
          <w:w w:val="96"/>
          <w:sz w:val="24"/>
          <w:szCs w:val="24"/>
        </w:rPr>
        <w:t>d</w:t>
      </w:r>
      <w:r>
        <w:rPr>
          <w:rFonts w:ascii="Arial" w:cs="Arial" w:eastAsia="Arial" w:hAnsi="Arial"/>
          <w:color w:val="2F2B2D"/>
          <w:spacing w:val="-2"/>
          <w:w w:val="111"/>
          <w:sz w:val="24"/>
          <w:szCs w:val="24"/>
        </w:rPr>
        <w:t>i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2F2B2D"/>
          <w:spacing w:val="-4"/>
          <w:w w:val="104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-2"/>
          <w:w w:val="111"/>
          <w:sz w:val="24"/>
          <w:szCs w:val="24"/>
        </w:rPr>
        <w:t>r</w:t>
      </w:r>
      <w:r>
        <w:rPr>
          <w:rFonts w:ascii="Arial" w:cs="Arial" w:eastAsia="Arial" w:hAnsi="Arial"/>
          <w:color w:val="2F2B2D"/>
          <w:spacing w:val="-1"/>
          <w:w w:val="83"/>
          <w:sz w:val="24"/>
          <w:szCs w:val="24"/>
        </w:rPr>
        <w:t>i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4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3"/>
          <w:w w:val="98"/>
          <w:sz w:val="24"/>
          <w:szCs w:val="24"/>
        </w:rPr>
        <w:t>d</w:t>
      </w:r>
      <w:r>
        <w:rPr>
          <w:rFonts w:ascii="Arial" w:cs="Arial" w:eastAsia="Arial" w:hAnsi="Arial"/>
          <w:color w:val="2F2B2D"/>
          <w:spacing w:val="-4"/>
          <w:w w:val="98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0"/>
          <w:w w:val="98"/>
          <w:sz w:val="24"/>
          <w:szCs w:val="24"/>
        </w:rPr>
        <w:t>l</w:t>
      </w:r>
      <w:r>
        <w:rPr>
          <w:rFonts w:ascii="Arial" w:cs="Arial" w:eastAsia="Arial" w:hAnsi="Arial"/>
          <w:color w:val="2F2B2D"/>
          <w:spacing w:val="10"/>
          <w:w w:val="98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2F2B2D"/>
          <w:spacing w:val="-6"/>
          <w:w w:val="100"/>
          <w:sz w:val="24"/>
          <w:szCs w:val="24"/>
        </w:rPr>
        <w:t>m</w:t>
      </w:r>
      <w:r>
        <w:rPr>
          <w:rFonts w:ascii="Arial" w:cs="Arial" w:eastAsia="Arial" w:hAnsi="Arial"/>
          <w:color w:val="2F2B2D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2F2B2D"/>
          <w:spacing w:val="-2"/>
          <w:w w:val="100"/>
          <w:sz w:val="24"/>
          <w:szCs w:val="24"/>
        </w:rPr>
        <w:t>t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é</w:t>
      </w:r>
      <w:r>
        <w:rPr>
          <w:rFonts w:ascii="Arial" w:cs="Arial" w:eastAsia="Arial" w:hAnsi="Arial"/>
          <w:color w:val="2F2B2D"/>
          <w:spacing w:val="15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5"/>
          <w:w w:val="100"/>
          <w:sz w:val="24"/>
          <w:szCs w:val="24"/>
        </w:rPr>
        <w:t>T</w:t>
      </w:r>
      <w:r>
        <w:rPr>
          <w:rFonts w:ascii="Arial" w:cs="Arial" w:eastAsia="Arial" w:hAnsi="Arial"/>
          <w:color w:val="2F2B2D"/>
          <w:spacing w:val="-2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s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p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-2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-3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2F2B2D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45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q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u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10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s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9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0"/>
          <w:w w:val="99"/>
          <w:sz w:val="24"/>
          <w:szCs w:val="24"/>
        </w:rPr>
        <w:t>l</w:t>
      </w:r>
      <w:r>
        <w:rPr>
          <w:rFonts w:ascii="Arial" w:cs="Arial" w:eastAsia="Arial" w:hAnsi="Arial"/>
          <w:color w:val="2F2B2D"/>
          <w:spacing w:val="-2"/>
          <w:w w:val="99"/>
          <w:sz w:val="24"/>
          <w:szCs w:val="24"/>
        </w:rPr>
        <w:t>l</w:t>
      </w:r>
      <w:r>
        <w:rPr>
          <w:rFonts w:ascii="Arial" w:cs="Arial" w:eastAsia="Arial" w:hAnsi="Arial"/>
          <w:color w:val="2F2B2D"/>
          <w:spacing w:val="-4"/>
          <w:w w:val="99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-4"/>
          <w:w w:val="99"/>
          <w:sz w:val="24"/>
          <w:szCs w:val="24"/>
        </w:rPr>
        <w:t>v</w:t>
      </w:r>
      <w:r>
        <w:rPr>
          <w:rFonts w:ascii="Arial" w:cs="Arial" w:eastAsia="Arial" w:hAnsi="Arial"/>
          <w:color w:val="2F2B2D"/>
          <w:spacing w:val="-4"/>
          <w:w w:val="99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-2"/>
          <w:w w:val="99"/>
          <w:sz w:val="24"/>
          <w:szCs w:val="24"/>
        </w:rPr>
        <w:t>r</w:t>
      </w:r>
      <w:r>
        <w:rPr>
          <w:rFonts w:ascii="Arial" w:cs="Arial" w:eastAsia="Arial" w:hAnsi="Arial"/>
          <w:color w:val="2F2B2D"/>
          <w:spacing w:val="0"/>
          <w:w w:val="99"/>
          <w:sz w:val="24"/>
          <w:szCs w:val="24"/>
        </w:rPr>
        <w:t>á</w:t>
      </w:r>
      <w:r>
        <w:rPr>
          <w:rFonts w:ascii="Arial" w:cs="Arial" w:eastAsia="Arial" w:hAnsi="Arial"/>
          <w:color w:val="2F2B2D"/>
          <w:spacing w:val="19"/>
          <w:w w:val="99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1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2F2B2D"/>
          <w:spacing w:val="-6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b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2F2B2D"/>
          <w:spacing w:val="3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4"/>
          <w:w w:val="104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0"/>
          <w:w w:val="74"/>
          <w:sz w:val="24"/>
          <w:szCs w:val="24"/>
        </w:rPr>
        <w:t>l</w:t>
      </w:r>
      <w:r>
        <w:rPr>
          <w:rFonts w:ascii="Arial" w:cs="Arial" w:eastAsia="Arial" w:hAnsi="Arial"/>
          <w:color w:val="2F2B2D"/>
          <w:spacing w:val="13"/>
          <w:w w:val="74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F3B3D"/>
          <w:spacing w:val="-2"/>
          <w:w w:val="100"/>
          <w:sz w:val="24"/>
          <w:szCs w:val="24"/>
        </w:rPr>
        <w:t>í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8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3"/>
          <w:w w:val="100"/>
          <w:sz w:val="24"/>
          <w:szCs w:val="24"/>
        </w:rPr>
        <w:t>0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9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3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14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F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b</w:t>
      </w:r>
      <w:r>
        <w:rPr>
          <w:rFonts w:ascii="Arial" w:cs="Arial" w:eastAsia="Arial" w:hAnsi="Arial"/>
          <w:color w:val="2F2B2D"/>
          <w:spacing w:val="-2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ro</w:t>
      </w:r>
      <w:r>
        <w:rPr>
          <w:rFonts w:ascii="Arial" w:cs="Arial" w:eastAsia="Arial" w:hAnsi="Arial"/>
          <w:color w:val="2F2B2D"/>
          <w:spacing w:val="9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3"/>
          <w:w w:val="98"/>
          <w:sz w:val="24"/>
          <w:szCs w:val="24"/>
        </w:rPr>
        <w:t>d</w:t>
      </w:r>
      <w:r>
        <w:rPr>
          <w:rFonts w:ascii="Arial" w:cs="Arial" w:eastAsia="Arial" w:hAnsi="Arial"/>
          <w:color w:val="2F2B2D"/>
          <w:spacing w:val="-4"/>
          <w:w w:val="98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0"/>
          <w:w w:val="98"/>
          <w:sz w:val="24"/>
          <w:szCs w:val="24"/>
        </w:rPr>
        <w:t>l</w:t>
      </w:r>
      <w:r>
        <w:rPr>
          <w:rFonts w:ascii="Arial" w:cs="Arial" w:eastAsia="Arial" w:hAnsi="Arial"/>
          <w:color w:val="2F2B2D"/>
          <w:spacing w:val="11"/>
          <w:w w:val="98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2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0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2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4</w:t>
      </w:r>
      <w:r>
        <w:rPr>
          <w:rFonts w:ascii="Arial" w:cs="Arial" w:eastAsia="Arial" w:hAnsi="Arial"/>
          <w:color w:val="2F2B2D"/>
          <w:spacing w:val="16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6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1"/>
          <w:w w:val="74"/>
          <w:sz w:val="24"/>
          <w:szCs w:val="24"/>
        </w:rPr>
        <w:t>l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0"/>
          <w:w w:val="103"/>
          <w:sz w:val="24"/>
          <w:szCs w:val="24"/>
        </w:rPr>
        <w:t>s</w:t>
      </w:r>
      <w:r>
        <w:rPr>
          <w:rFonts w:ascii="Arial" w:cs="Arial" w:eastAsia="Arial" w:hAnsi="Arial"/>
          <w:color w:val="2F2B2D"/>
          <w:spacing w:val="25"/>
          <w:w w:val="103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2"/>
          <w:w w:val="70"/>
          <w:sz w:val="24"/>
          <w:szCs w:val="24"/>
        </w:rPr>
        <w:t>1</w:t>
      </w:r>
      <w:r>
        <w:rPr>
          <w:rFonts w:ascii="Arial" w:cs="Arial" w:eastAsia="Arial" w:hAnsi="Arial"/>
          <w:color w:val="2F2B2D"/>
          <w:spacing w:val="-4"/>
          <w:w w:val="122"/>
          <w:sz w:val="24"/>
          <w:szCs w:val="24"/>
        </w:rPr>
        <w:t>4</w:t>
      </w:r>
      <w:r>
        <w:rPr>
          <w:rFonts w:ascii="Arial" w:cs="Arial" w:eastAsia="Arial" w:hAnsi="Arial"/>
          <w:color w:val="646466"/>
          <w:spacing w:val="-2"/>
          <w:w w:val="89"/>
          <w:sz w:val="24"/>
          <w:szCs w:val="24"/>
        </w:rPr>
        <w:t>:</w:t>
      </w:r>
      <w:r>
        <w:rPr>
          <w:rFonts w:ascii="Arial" w:cs="Arial" w:eastAsia="Arial" w:hAnsi="Arial"/>
          <w:color w:val="2F2B2D"/>
          <w:spacing w:val="-4"/>
          <w:w w:val="107"/>
          <w:sz w:val="24"/>
          <w:szCs w:val="24"/>
        </w:rPr>
        <w:t>0</w:t>
      </w:r>
      <w:r>
        <w:rPr>
          <w:rFonts w:ascii="Arial" w:cs="Arial" w:eastAsia="Arial" w:hAnsi="Arial"/>
          <w:color w:val="2F2B2D"/>
          <w:spacing w:val="0"/>
          <w:w w:val="96"/>
          <w:sz w:val="24"/>
          <w:szCs w:val="24"/>
        </w:rPr>
        <w:t>0</w:t>
      </w:r>
      <w:r>
        <w:rPr>
          <w:rFonts w:ascii="Arial" w:cs="Arial" w:eastAsia="Arial" w:hAnsi="Arial"/>
          <w:color w:val="2F2B2D"/>
          <w:spacing w:val="0"/>
          <w:w w:val="96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-2"/>
          <w:w w:val="100"/>
          <w:sz w:val="24"/>
          <w:szCs w:val="24"/>
        </w:rPr>
        <w:t>t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2F2B2D"/>
          <w:spacing w:val="-2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28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3"/>
          <w:w w:val="85"/>
          <w:sz w:val="24"/>
          <w:szCs w:val="24"/>
        </w:rPr>
        <w:t>h</w:t>
      </w:r>
      <w:r>
        <w:rPr>
          <w:rFonts w:ascii="Arial" w:cs="Arial" w:eastAsia="Arial" w:hAnsi="Arial"/>
          <w:color w:val="2F2B2D"/>
          <w:spacing w:val="-4"/>
          <w:w w:val="111"/>
          <w:sz w:val="24"/>
          <w:szCs w:val="24"/>
        </w:rPr>
        <w:t>o</w:t>
      </w:r>
      <w:r>
        <w:rPr>
          <w:rFonts w:ascii="Arial" w:cs="Arial" w:eastAsia="Arial" w:hAnsi="Arial"/>
          <w:color w:val="2F2B2D"/>
          <w:spacing w:val="-2"/>
          <w:w w:val="99"/>
          <w:sz w:val="24"/>
          <w:szCs w:val="24"/>
        </w:rPr>
        <w:t>r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-4"/>
          <w:w w:val="111"/>
          <w:sz w:val="24"/>
          <w:szCs w:val="24"/>
        </w:rPr>
        <w:t>s</w:t>
      </w:r>
      <w:r>
        <w:rPr>
          <w:rFonts w:ascii="Arial" w:cs="Arial" w:eastAsia="Arial" w:hAnsi="Arial"/>
          <w:color w:val="4D4B4D"/>
          <w:spacing w:val="0"/>
          <w:w w:val="59"/>
          <w:sz w:val="24"/>
          <w:szCs w:val="24"/>
        </w:rPr>
        <w:t>,</w:t>
      </w:r>
      <w:r>
        <w:rPr>
          <w:rFonts w:ascii="Arial" w:cs="Arial" w:eastAsia="Arial" w:hAnsi="Arial"/>
          <w:color w:val="4D4B4D"/>
          <w:spacing w:val="21"/>
          <w:w w:val="59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2F2B2D"/>
          <w:spacing w:val="4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1"/>
          <w:w w:val="74"/>
          <w:sz w:val="24"/>
          <w:szCs w:val="24"/>
        </w:rPr>
        <w:t>l</w:t>
      </w:r>
      <w:r>
        <w:rPr>
          <w:rFonts w:ascii="Arial" w:cs="Arial" w:eastAsia="Arial" w:hAnsi="Arial"/>
          <w:color w:val="2F2B2D"/>
          <w:spacing w:val="0"/>
          <w:w w:val="96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9"/>
          <w:w w:val="96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s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-2"/>
          <w:w w:val="100"/>
          <w:sz w:val="24"/>
          <w:szCs w:val="24"/>
        </w:rPr>
        <w:t>l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3"/>
          <w:w w:val="96"/>
          <w:sz w:val="24"/>
          <w:szCs w:val="24"/>
        </w:rPr>
        <w:t>d</w:t>
      </w:r>
      <w:r>
        <w:rPr>
          <w:rFonts w:ascii="Arial" w:cs="Arial" w:eastAsia="Arial" w:hAnsi="Arial"/>
          <w:color w:val="2F2B2D"/>
          <w:spacing w:val="-4"/>
          <w:w w:val="107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0"/>
          <w:w w:val="74"/>
          <w:sz w:val="24"/>
          <w:szCs w:val="24"/>
        </w:rPr>
        <w:t>l</w:t>
      </w:r>
      <w:r>
        <w:rPr>
          <w:rFonts w:ascii="Arial" w:cs="Arial" w:eastAsia="Arial" w:hAnsi="Arial"/>
          <w:color w:val="2F2B2D"/>
          <w:spacing w:val="11"/>
          <w:w w:val="74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b</w:t>
      </w:r>
      <w:r>
        <w:rPr>
          <w:rFonts w:ascii="Arial" w:cs="Arial" w:eastAsia="Arial" w:hAnsi="Arial"/>
          <w:color w:val="2F2B2D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2F2B2D"/>
          <w:spacing w:val="-2"/>
          <w:w w:val="100"/>
          <w:sz w:val="24"/>
          <w:szCs w:val="24"/>
        </w:rPr>
        <w:t>l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2F2B2D"/>
          <w:spacing w:val="11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4"/>
          <w:w w:val="93"/>
          <w:sz w:val="24"/>
          <w:szCs w:val="24"/>
        </w:rPr>
        <w:t>d</w:t>
      </w:r>
      <w:r>
        <w:rPr>
          <w:rFonts w:ascii="Arial" w:cs="Arial" w:eastAsia="Arial" w:hAnsi="Arial"/>
          <w:color w:val="2F2B2D"/>
          <w:spacing w:val="-4"/>
          <w:w w:val="111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0"/>
          <w:w w:val="74"/>
          <w:sz w:val="24"/>
          <w:szCs w:val="24"/>
        </w:rPr>
        <w:t>l</w:t>
      </w:r>
      <w:r>
        <w:rPr>
          <w:rFonts w:ascii="Arial" w:cs="Arial" w:eastAsia="Arial" w:hAnsi="Arial"/>
          <w:color w:val="2F2B2D"/>
          <w:spacing w:val="11"/>
          <w:w w:val="74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3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y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u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2F2B2D"/>
          <w:spacing w:val="-2"/>
          <w:w w:val="100"/>
          <w:sz w:val="24"/>
          <w:szCs w:val="24"/>
        </w:rPr>
        <w:t>t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-5"/>
          <w:w w:val="100"/>
          <w:sz w:val="24"/>
          <w:szCs w:val="24"/>
        </w:rPr>
        <w:t>m</w:t>
      </w:r>
      <w:r>
        <w:rPr>
          <w:rFonts w:ascii="Arial" w:cs="Arial" w:eastAsia="Arial" w:hAnsi="Arial"/>
          <w:color w:val="2F2B2D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-3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2F2B2D"/>
          <w:spacing w:val="-2"/>
          <w:w w:val="100"/>
          <w:sz w:val="24"/>
          <w:szCs w:val="24"/>
        </w:rPr>
        <w:t>t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2F2B2D"/>
          <w:spacing w:val="29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3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13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1"/>
          <w:w w:val="74"/>
          <w:sz w:val="24"/>
          <w:szCs w:val="24"/>
        </w:rPr>
        <w:t>l</w:t>
      </w:r>
      <w:r>
        <w:rPr>
          <w:rFonts w:ascii="Arial" w:cs="Arial" w:eastAsia="Arial" w:hAnsi="Arial"/>
          <w:color w:val="2F2B2D"/>
          <w:spacing w:val="0"/>
          <w:w w:val="111"/>
          <w:sz w:val="24"/>
          <w:szCs w:val="24"/>
        </w:rPr>
        <w:t>x</w:t>
      </w:r>
      <w:r>
        <w:rPr>
          <w:rFonts w:ascii="Arial" w:cs="Arial" w:eastAsia="Arial" w:hAnsi="Arial"/>
          <w:color w:val="2F2B2D"/>
          <w:spacing w:val="-5"/>
          <w:w w:val="111"/>
          <w:sz w:val="24"/>
          <w:szCs w:val="24"/>
        </w:rPr>
        <w:t>t</w:t>
      </w:r>
      <w:r>
        <w:rPr>
          <w:rFonts w:ascii="Arial" w:cs="Arial" w:eastAsia="Arial" w:hAnsi="Arial"/>
          <w:color w:val="2F2B2D"/>
          <w:spacing w:val="-2"/>
          <w:w w:val="93"/>
          <w:sz w:val="24"/>
          <w:szCs w:val="24"/>
        </w:rPr>
        <w:t>l</w:t>
      </w:r>
      <w:r>
        <w:rPr>
          <w:rFonts w:ascii="Arial" w:cs="Arial" w:eastAsia="Arial" w:hAnsi="Arial"/>
          <w:color w:val="2F2B2D"/>
          <w:spacing w:val="-4"/>
          <w:w w:val="104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h</w:t>
      </w:r>
      <w:r>
        <w:rPr>
          <w:rFonts w:ascii="Arial" w:cs="Arial" w:eastAsia="Arial" w:hAnsi="Arial"/>
          <w:color w:val="2F2B2D"/>
          <w:spacing w:val="-4"/>
          <w:w w:val="104"/>
          <w:sz w:val="24"/>
          <w:szCs w:val="24"/>
        </w:rPr>
        <w:t>u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-4"/>
          <w:w w:val="107"/>
          <w:sz w:val="24"/>
          <w:szCs w:val="24"/>
        </w:rPr>
        <w:t>c</w:t>
      </w:r>
      <w:r>
        <w:rPr>
          <w:rFonts w:ascii="Arial" w:cs="Arial" w:eastAsia="Arial" w:hAnsi="Arial"/>
          <w:color w:val="2F2B2D"/>
          <w:spacing w:val="-4"/>
          <w:w w:val="104"/>
          <w:sz w:val="24"/>
          <w:szCs w:val="24"/>
        </w:rPr>
        <w:t>á</w:t>
      </w:r>
      <w:r>
        <w:rPr>
          <w:rFonts w:ascii="Arial" w:cs="Arial" w:eastAsia="Arial" w:hAnsi="Arial"/>
          <w:color w:val="2F2B2D"/>
          <w:spacing w:val="0"/>
          <w:w w:val="93"/>
          <w:sz w:val="24"/>
          <w:szCs w:val="24"/>
        </w:rPr>
        <w:t>n</w:t>
      </w:r>
      <w:r>
        <w:rPr>
          <w:rFonts w:ascii="Arial" w:cs="Arial" w:eastAsia="Arial" w:hAnsi="Arial"/>
          <w:color w:val="2F2B2D"/>
          <w:spacing w:val="8"/>
          <w:w w:val="93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3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3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1"/>
          <w:w w:val="74"/>
          <w:sz w:val="24"/>
          <w:szCs w:val="24"/>
        </w:rPr>
        <w:t>l</w:t>
      </w:r>
      <w:r>
        <w:rPr>
          <w:rFonts w:ascii="Arial" w:cs="Arial" w:eastAsia="Arial" w:hAnsi="Arial"/>
          <w:color w:val="2F2B2D"/>
          <w:spacing w:val="-4"/>
          <w:w w:val="104"/>
          <w:sz w:val="24"/>
          <w:szCs w:val="24"/>
        </w:rPr>
        <w:t>o</w:t>
      </w:r>
      <w:r>
        <w:rPr>
          <w:rFonts w:ascii="Arial" w:cs="Arial" w:eastAsia="Arial" w:hAnsi="Arial"/>
          <w:color w:val="2F2B2D"/>
          <w:spacing w:val="0"/>
          <w:w w:val="99"/>
          <w:sz w:val="24"/>
          <w:szCs w:val="24"/>
        </w:rPr>
        <w:t>s</w:t>
      </w:r>
      <w:r>
        <w:rPr>
          <w:rFonts w:ascii="Arial" w:cs="Arial" w:eastAsia="Arial" w:hAnsi="Arial"/>
          <w:color w:val="2F2B2D"/>
          <w:spacing w:val="0"/>
          <w:w w:val="99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6"/>
          <w:w w:val="94"/>
          <w:sz w:val="24"/>
          <w:szCs w:val="24"/>
        </w:rPr>
        <w:t>M</w:t>
      </w:r>
      <w:r>
        <w:rPr>
          <w:rFonts w:ascii="Arial" w:cs="Arial" w:eastAsia="Arial" w:hAnsi="Arial"/>
          <w:color w:val="2F2B2D"/>
          <w:spacing w:val="-4"/>
          <w:w w:val="107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-5"/>
          <w:w w:val="101"/>
          <w:sz w:val="24"/>
          <w:szCs w:val="24"/>
        </w:rPr>
        <w:t>m</w:t>
      </w:r>
      <w:r>
        <w:rPr>
          <w:rFonts w:ascii="Arial" w:cs="Arial" w:eastAsia="Arial" w:hAnsi="Arial"/>
          <w:color w:val="2F2B2D"/>
          <w:spacing w:val="-4"/>
          <w:w w:val="107"/>
          <w:sz w:val="24"/>
          <w:szCs w:val="24"/>
        </w:rPr>
        <w:t>b</w:t>
      </w:r>
      <w:r>
        <w:rPr>
          <w:rFonts w:ascii="Arial" w:cs="Arial" w:eastAsia="Arial" w:hAnsi="Arial"/>
          <w:color w:val="3F3B3D"/>
          <w:spacing w:val="-2"/>
          <w:w w:val="111"/>
          <w:sz w:val="24"/>
          <w:szCs w:val="24"/>
        </w:rPr>
        <w:t>r</w:t>
      </w:r>
      <w:r>
        <w:rPr>
          <w:rFonts w:ascii="Arial" w:cs="Arial" w:eastAsia="Arial" w:hAnsi="Arial"/>
          <w:color w:val="2F2B2D"/>
          <w:spacing w:val="0"/>
          <w:w w:val="96"/>
          <w:sz w:val="24"/>
          <w:szCs w:val="24"/>
        </w:rPr>
        <w:t>il</w:t>
      </w:r>
      <w:r>
        <w:rPr>
          <w:rFonts w:ascii="Arial" w:cs="Arial" w:eastAsia="Arial" w:hAnsi="Arial"/>
          <w:color w:val="2F2B2D"/>
          <w:spacing w:val="-5"/>
          <w:w w:val="96"/>
          <w:sz w:val="24"/>
          <w:szCs w:val="24"/>
        </w:rPr>
        <w:t>l</w:t>
      </w:r>
      <w:r>
        <w:rPr>
          <w:rFonts w:ascii="Arial" w:cs="Arial" w:eastAsia="Arial" w:hAnsi="Arial"/>
          <w:color w:val="2F2B2D"/>
          <w:spacing w:val="-4"/>
          <w:w w:val="104"/>
          <w:sz w:val="24"/>
          <w:szCs w:val="24"/>
        </w:rPr>
        <w:t>o</w:t>
      </w:r>
      <w:r>
        <w:rPr>
          <w:rFonts w:ascii="Arial" w:cs="Arial" w:eastAsia="Arial" w:hAnsi="Arial"/>
          <w:color w:val="2F2B2D"/>
          <w:spacing w:val="-4"/>
          <w:w w:val="107"/>
          <w:sz w:val="24"/>
          <w:szCs w:val="24"/>
        </w:rPr>
        <w:t>s</w:t>
      </w:r>
      <w:r>
        <w:rPr>
          <w:rFonts w:ascii="Arial" w:cs="Arial" w:eastAsia="Arial" w:hAnsi="Arial"/>
          <w:color w:val="4D4B4D"/>
          <w:spacing w:val="0"/>
          <w:w w:val="67"/>
          <w:sz w:val="24"/>
          <w:szCs w:val="24"/>
        </w:rPr>
        <w:t>,</w:t>
      </w:r>
      <w:r>
        <w:rPr>
          <w:rFonts w:ascii="Arial" w:cs="Arial" w:eastAsia="Arial" w:hAnsi="Arial"/>
          <w:color w:val="4D4B4D"/>
          <w:spacing w:val="33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u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b</w:t>
      </w:r>
      <w:r>
        <w:rPr>
          <w:rFonts w:ascii="Arial" w:cs="Arial" w:eastAsia="Arial" w:hAnsi="Arial"/>
          <w:color w:val="2F2B2D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2F2B2D"/>
          <w:spacing w:val="12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2F2B2D"/>
          <w:spacing w:val="7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4"/>
          <w:w w:val="95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0"/>
          <w:w w:val="95"/>
          <w:sz w:val="24"/>
          <w:szCs w:val="24"/>
        </w:rPr>
        <w:t>l</w:t>
      </w:r>
      <w:r>
        <w:rPr>
          <w:rFonts w:ascii="Arial" w:cs="Arial" w:eastAsia="Arial" w:hAnsi="Arial"/>
          <w:color w:val="2F2B2D"/>
          <w:spacing w:val="17"/>
          <w:w w:val="95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3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2F2B2D"/>
          <w:spacing w:val="-6"/>
          <w:w w:val="100"/>
          <w:sz w:val="24"/>
          <w:szCs w:val="24"/>
        </w:rPr>
        <w:t>m</w:t>
      </w:r>
      <w:r>
        <w:rPr>
          <w:rFonts w:ascii="Arial" w:cs="Arial" w:eastAsia="Arial" w:hAnsi="Arial"/>
          <w:color w:val="2F2B2D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2F2B2D"/>
          <w:spacing w:val="-6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2F2B2D"/>
          <w:spacing w:val="-2"/>
          <w:w w:val="100"/>
          <w:sz w:val="24"/>
          <w:szCs w:val="24"/>
        </w:rPr>
        <w:t>l</w:t>
      </w:r>
      <w:r>
        <w:rPr>
          <w:rFonts w:ascii="Arial" w:cs="Arial" w:eastAsia="Arial" w:hAnsi="Arial"/>
          <w:color w:val="2F2B2D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2F2B2D"/>
          <w:spacing w:val="23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J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-2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2F2B2D"/>
          <w:spacing w:val="-2"/>
          <w:w w:val="100"/>
          <w:sz w:val="24"/>
          <w:szCs w:val="24"/>
        </w:rPr>
        <w:t>í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2F2B2D"/>
          <w:spacing w:val="22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4"/>
          <w:w w:val="93"/>
          <w:sz w:val="24"/>
          <w:szCs w:val="24"/>
        </w:rPr>
        <w:t>n</w:t>
      </w:r>
      <w:r>
        <w:rPr>
          <w:rFonts w:ascii="Arial" w:cs="Arial" w:eastAsia="Arial" w:hAnsi="Arial"/>
          <w:color w:val="2F2B2D"/>
          <w:spacing w:val="-4"/>
          <w:w w:val="111"/>
          <w:sz w:val="24"/>
          <w:szCs w:val="24"/>
        </w:rPr>
        <w:t>o</w:t>
      </w:r>
      <w:r>
        <w:rPr>
          <w:rFonts w:ascii="Arial" w:cs="Arial" w:eastAsia="Arial" w:hAnsi="Arial"/>
          <w:color w:val="4D4B4D"/>
          <w:spacing w:val="0"/>
          <w:w w:val="59"/>
          <w:sz w:val="24"/>
          <w:szCs w:val="24"/>
        </w:rPr>
        <w:t>.</w:t>
      </w:r>
      <w:r>
        <w:rPr>
          <w:rFonts w:ascii="Arial" w:cs="Arial" w:eastAsia="Arial" w:hAnsi="Arial"/>
          <w:color w:val="4D4B4D"/>
          <w:spacing w:val="29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2</w:t>
      </w:r>
      <w:r>
        <w:rPr>
          <w:rFonts w:ascii="Arial" w:cs="Arial" w:eastAsia="Arial" w:hAnsi="Arial"/>
          <w:color w:val="4D4B4D"/>
          <w:spacing w:val="0"/>
          <w:w w:val="67"/>
          <w:sz w:val="24"/>
          <w:szCs w:val="24"/>
        </w:rPr>
        <w:t>,</w:t>
      </w:r>
      <w:r>
        <w:rPr>
          <w:rFonts w:ascii="Arial" w:cs="Arial" w:eastAsia="Arial" w:hAnsi="Arial"/>
          <w:color w:val="4D4B4D"/>
          <w:spacing w:val="28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5"/>
          <w:w w:val="97"/>
          <w:sz w:val="24"/>
          <w:szCs w:val="24"/>
        </w:rPr>
        <w:t>C</w:t>
      </w:r>
      <w:r>
        <w:rPr>
          <w:rFonts w:ascii="Arial" w:cs="Arial" w:eastAsia="Arial" w:hAnsi="Arial"/>
          <w:color w:val="2F2B2D"/>
          <w:spacing w:val="-4"/>
          <w:w w:val="107"/>
          <w:sz w:val="24"/>
          <w:szCs w:val="24"/>
        </w:rPr>
        <w:t>o</w:t>
      </w:r>
      <w:r>
        <w:rPr>
          <w:rFonts w:ascii="Arial" w:cs="Arial" w:eastAsia="Arial" w:hAnsi="Arial"/>
          <w:color w:val="2F2B2D"/>
          <w:spacing w:val="-1"/>
          <w:w w:val="83"/>
          <w:sz w:val="24"/>
          <w:szCs w:val="24"/>
        </w:rPr>
        <w:t>l</w:t>
      </w:r>
      <w:r>
        <w:rPr>
          <w:rFonts w:ascii="Arial" w:cs="Arial" w:eastAsia="Arial" w:hAnsi="Arial"/>
          <w:color w:val="2F2B2D"/>
          <w:spacing w:val="-4"/>
          <w:w w:val="111"/>
          <w:sz w:val="24"/>
          <w:szCs w:val="24"/>
        </w:rPr>
        <w:t>o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2F2B2D"/>
          <w:spacing w:val="-2"/>
          <w:w w:val="93"/>
          <w:sz w:val="24"/>
          <w:szCs w:val="24"/>
        </w:rPr>
        <w:t>i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16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4"/>
          <w:w w:val="94"/>
          <w:sz w:val="24"/>
          <w:szCs w:val="24"/>
        </w:rPr>
        <w:t>C</w:t>
      </w:r>
      <w:r>
        <w:rPr>
          <w:rFonts w:ascii="Arial" w:cs="Arial" w:eastAsia="Arial" w:hAnsi="Arial"/>
          <w:color w:val="2F2B2D"/>
          <w:spacing w:val="-4"/>
          <w:w w:val="107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-3"/>
          <w:w w:val="96"/>
          <w:sz w:val="24"/>
          <w:szCs w:val="24"/>
        </w:rPr>
        <w:t>n</w:t>
      </w:r>
      <w:r>
        <w:rPr>
          <w:rFonts w:ascii="Arial" w:cs="Arial" w:eastAsia="Arial" w:hAnsi="Arial"/>
          <w:color w:val="2F2B2D"/>
          <w:spacing w:val="-2"/>
          <w:w w:val="126"/>
          <w:sz w:val="24"/>
          <w:szCs w:val="24"/>
        </w:rPr>
        <w:t>t</w:t>
      </w:r>
      <w:r>
        <w:rPr>
          <w:rFonts w:ascii="Arial" w:cs="Arial" w:eastAsia="Arial" w:hAnsi="Arial"/>
          <w:color w:val="2F2B2D"/>
          <w:spacing w:val="0"/>
          <w:w w:val="102"/>
          <w:sz w:val="24"/>
          <w:szCs w:val="24"/>
        </w:rPr>
        <w:t>r</w:t>
      </w:r>
      <w:r>
        <w:rPr>
          <w:rFonts w:ascii="Arial" w:cs="Arial" w:eastAsia="Arial" w:hAnsi="Arial"/>
          <w:color w:val="2F2B2D"/>
          <w:spacing w:val="-6"/>
          <w:w w:val="102"/>
          <w:sz w:val="24"/>
          <w:szCs w:val="24"/>
        </w:rPr>
        <w:t>o</w:t>
      </w:r>
      <w:r>
        <w:rPr>
          <w:rFonts w:ascii="Arial" w:cs="Arial" w:eastAsia="Arial" w:hAnsi="Arial"/>
          <w:color w:val="4D4B4D"/>
          <w:spacing w:val="0"/>
          <w:w w:val="67"/>
          <w:sz w:val="24"/>
          <w:szCs w:val="24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24"/>
          <w:szCs w:val="24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2" w:line="280" w:lineRule="exact"/>
      </w:pPr>
      <w:r>
        <w:rPr>
          <w:sz w:val="28"/>
          <w:szCs w:val="28"/>
        </w:rPr>
      </w:r>
    </w:p>
    <w:p>
      <w:pPr>
        <w:rPr>
          <w:rFonts w:ascii="Arial" w:cs="Arial" w:eastAsia="Arial" w:hAnsi="Arial"/>
          <w:sz w:val="24"/>
          <w:szCs w:val="24"/>
        </w:rPr>
        <w:jc w:val="center"/>
        <w:ind w:left="4231" w:right="3886"/>
      </w:pPr>
      <w:r>
        <w:rPr>
          <w:rFonts w:ascii="Arial" w:cs="Arial" w:eastAsia="Arial" w:hAnsi="Arial"/>
          <w:b/>
          <w:color w:val="2F2B2D"/>
          <w:spacing w:val="-6"/>
          <w:w w:val="100"/>
          <w:sz w:val="24"/>
          <w:szCs w:val="24"/>
        </w:rPr>
        <w:t>O</w:t>
      </w:r>
      <w:r>
        <w:rPr>
          <w:rFonts w:ascii="Arial" w:cs="Arial" w:eastAsia="Arial" w:hAnsi="Arial"/>
          <w:b/>
          <w:color w:val="2F2B2D"/>
          <w:spacing w:val="-6"/>
          <w:w w:val="100"/>
          <w:sz w:val="24"/>
          <w:szCs w:val="24"/>
        </w:rPr>
        <w:t>R</w:t>
      </w:r>
      <w:r>
        <w:rPr>
          <w:rFonts w:ascii="Arial" w:cs="Arial" w:eastAsia="Arial" w:hAnsi="Arial"/>
          <w:b/>
          <w:color w:val="2F2B2D"/>
          <w:spacing w:val="-6"/>
          <w:w w:val="100"/>
          <w:sz w:val="24"/>
          <w:szCs w:val="24"/>
        </w:rPr>
        <w:t>D</w:t>
      </w:r>
      <w:r>
        <w:rPr>
          <w:rFonts w:ascii="Arial" w:cs="Arial" w:eastAsia="Arial" w:hAnsi="Arial"/>
          <w:b/>
          <w:color w:val="2F2B2D"/>
          <w:spacing w:val="-5"/>
          <w:w w:val="100"/>
          <w:sz w:val="24"/>
          <w:szCs w:val="24"/>
        </w:rPr>
        <w:t>E</w:t>
      </w:r>
      <w:r>
        <w:rPr>
          <w:rFonts w:ascii="Arial" w:cs="Arial" w:eastAsia="Arial" w:hAnsi="Arial"/>
          <w:b/>
          <w:color w:val="2F2B2D"/>
          <w:spacing w:val="0"/>
          <w:w w:val="100"/>
          <w:sz w:val="24"/>
          <w:szCs w:val="24"/>
        </w:rPr>
        <w:t>N</w:t>
      </w:r>
      <w:r>
        <w:rPr>
          <w:rFonts w:ascii="Arial" w:cs="Arial" w:eastAsia="Arial" w:hAnsi="Arial"/>
          <w:b/>
          <w:color w:val="2F2B2D"/>
          <w:spacing w:val="25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2F2B2D"/>
          <w:spacing w:val="-5"/>
          <w:w w:val="100"/>
          <w:sz w:val="24"/>
          <w:szCs w:val="24"/>
        </w:rPr>
        <w:t>D</w:t>
      </w:r>
      <w:r>
        <w:rPr>
          <w:rFonts w:ascii="Arial" w:cs="Arial" w:eastAsia="Arial" w:hAnsi="Arial"/>
          <w:b/>
          <w:color w:val="2F2B2D"/>
          <w:spacing w:val="-5"/>
          <w:w w:val="100"/>
          <w:sz w:val="24"/>
          <w:szCs w:val="24"/>
        </w:rPr>
        <w:t>E</w:t>
      </w:r>
      <w:r>
        <w:rPr>
          <w:rFonts w:ascii="Arial" w:cs="Arial" w:eastAsia="Arial" w:hAnsi="Arial"/>
          <w:b/>
          <w:color w:val="2F2B2D"/>
          <w:spacing w:val="0"/>
          <w:w w:val="100"/>
          <w:sz w:val="24"/>
          <w:szCs w:val="24"/>
        </w:rPr>
        <w:t>L</w:t>
      </w:r>
      <w:r>
        <w:rPr>
          <w:rFonts w:ascii="Arial" w:cs="Arial" w:eastAsia="Arial" w:hAnsi="Arial"/>
          <w:b/>
          <w:color w:val="2F2B2D"/>
          <w:spacing w:val="16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2F2B2D"/>
          <w:spacing w:val="-4"/>
          <w:w w:val="94"/>
          <w:sz w:val="24"/>
          <w:szCs w:val="24"/>
        </w:rPr>
        <w:t>D</w:t>
      </w:r>
      <w:r>
        <w:rPr>
          <w:rFonts w:ascii="Arial" w:cs="Arial" w:eastAsia="Arial" w:hAnsi="Arial"/>
          <w:b/>
          <w:color w:val="2F2B2D"/>
          <w:spacing w:val="-2"/>
          <w:w w:val="97"/>
          <w:sz w:val="24"/>
          <w:szCs w:val="24"/>
        </w:rPr>
        <w:t>Í</w:t>
      </w:r>
      <w:r>
        <w:rPr>
          <w:rFonts w:ascii="Arial" w:cs="Arial" w:eastAsia="Arial" w:hAnsi="Arial"/>
          <w:b/>
          <w:color w:val="2F2B2D"/>
          <w:spacing w:val="0"/>
          <w:w w:val="103"/>
          <w:sz w:val="24"/>
          <w:szCs w:val="24"/>
        </w:rPr>
        <w:t>A</w:t>
      </w:r>
      <w:r>
        <w:rPr>
          <w:rFonts w:ascii="Arial" w:cs="Arial" w:eastAsia="Arial" w:hAnsi="Arial"/>
          <w:color w:val="000000"/>
          <w:spacing w:val="0"/>
          <w:w w:val="100"/>
          <w:sz w:val="24"/>
          <w:szCs w:val="24"/>
        </w:rPr>
      </w:r>
    </w:p>
    <w:p>
      <w:pPr>
        <w:rPr>
          <w:sz w:val="28"/>
          <w:szCs w:val="28"/>
        </w:rPr>
        <w:jc w:val="left"/>
        <w:spacing w:before="1" w:line="280" w:lineRule="exact"/>
      </w:pPr>
      <w:r>
        <w:rPr>
          <w:sz w:val="28"/>
          <w:szCs w:val="28"/>
        </w:rPr>
      </w:r>
    </w:p>
    <w:p>
      <w:pPr>
        <w:rPr>
          <w:rFonts w:ascii="Arial" w:cs="Arial" w:eastAsia="Arial" w:hAnsi="Arial"/>
          <w:sz w:val="24"/>
          <w:szCs w:val="24"/>
        </w:rPr>
        <w:jc w:val="left"/>
        <w:ind w:left="818"/>
      </w:pPr>
      <w:r>
        <w:rPr>
          <w:rFonts w:ascii="Arial" w:cs="Arial" w:eastAsia="Arial" w:hAnsi="Arial"/>
          <w:color w:val="2F2B2D"/>
          <w:spacing w:val="-2"/>
          <w:w w:val="81"/>
          <w:sz w:val="24"/>
          <w:szCs w:val="24"/>
        </w:rPr>
        <w:t>1</w:t>
      </w:r>
      <w:r>
        <w:rPr>
          <w:rFonts w:ascii="Arial" w:cs="Arial" w:eastAsia="Arial" w:hAnsi="Arial"/>
          <w:color w:val="4D4B4D"/>
          <w:spacing w:val="0"/>
          <w:w w:val="81"/>
          <w:sz w:val="24"/>
          <w:szCs w:val="24"/>
        </w:rPr>
        <w:t>.</w:t>
      </w:r>
      <w:r>
        <w:rPr>
          <w:rFonts w:ascii="Arial" w:cs="Arial" w:eastAsia="Arial" w:hAnsi="Arial"/>
          <w:color w:val="4D4B4D"/>
          <w:spacing w:val="0"/>
          <w:w w:val="81"/>
          <w:sz w:val="24"/>
          <w:szCs w:val="24"/>
        </w:rPr>
        <w:t>  </w:t>
      </w:r>
      <w:r>
        <w:rPr>
          <w:rFonts w:ascii="Arial" w:cs="Arial" w:eastAsia="Arial" w:hAnsi="Arial"/>
          <w:color w:val="4D4B4D"/>
          <w:spacing w:val="20"/>
          <w:w w:val="81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5"/>
          <w:w w:val="100"/>
          <w:sz w:val="24"/>
          <w:szCs w:val="24"/>
        </w:rPr>
        <w:t>T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2F2B2D"/>
          <w:spacing w:val="-5"/>
          <w:w w:val="100"/>
          <w:sz w:val="24"/>
          <w:szCs w:val="24"/>
        </w:rPr>
        <w:t>m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15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3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16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1"/>
          <w:w w:val="74"/>
          <w:sz w:val="24"/>
          <w:szCs w:val="24"/>
        </w:rPr>
        <w:t>l</w:t>
      </w:r>
      <w:r>
        <w:rPr>
          <w:rFonts w:ascii="Arial" w:cs="Arial" w:eastAsia="Arial" w:hAnsi="Arial"/>
          <w:color w:val="2F2B2D"/>
          <w:spacing w:val="-2"/>
          <w:w w:val="102"/>
          <w:sz w:val="24"/>
          <w:szCs w:val="24"/>
        </w:rPr>
        <w:t>i</w:t>
      </w:r>
      <w:r>
        <w:rPr>
          <w:rFonts w:ascii="Arial" w:cs="Arial" w:eastAsia="Arial" w:hAnsi="Arial"/>
          <w:color w:val="2F2B2D"/>
          <w:spacing w:val="-4"/>
          <w:w w:val="99"/>
          <w:sz w:val="24"/>
          <w:szCs w:val="24"/>
        </w:rPr>
        <w:t>s</w:t>
      </w:r>
      <w:r>
        <w:rPr>
          <w:rFonts w:ascii="Arial" w:cs="Arial" w:eastAsia="Arial" w:hAnsi="Arial"/>
          <w:color w:val="2F2B2D"/>
          <w:spacing w:val="-2"/>
          <w:w w:val="112"/>
          <w:sz w:val="24"/>
          <w:szCs w:val="24"/>
        </w:rPr>
        <w:t>t</w:t>
      </w:r>
      <w:r>
        <w:rPr>
          <w:rFonts w:ascii="Arial" w:cs="Arial" w:eastAsia="Arial" w:hAnsi="Arial"/>
          <w:color w:val="2F2B2D"/>
          <w:spacing w:val="0"/>
          <w:w w:val="93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16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-3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5"/>
          <w:w w:val="105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-4"/>
          <w:w w:val="107"/>
          <w:sz w:val="24"/>
          <w:szCs w:val="24"/>
        </w:rPr>
        <w:t>s</w:t>
      </w:r>
      <w:r>
        <w:rPr>
          <w:rFonts w:ascii="Arial" w:cs="Arial" w:eastAsia="Arial" w:hAnsi="Arial"/>
          <w:color w:val="2F2B2D"/>
          <w:spacing w:val="-1"/>
          <w:w w:val="83"/>
          <w:sz w:val="24"/>
          <w:szCs w:val="24"/>
        </w:rPr>
        <w:t>i</w:t>
      </w:r>
      <w:r>
        <w:rPr>
          <w:rFonts w:ascii="Arial" w:cs="Arial" w:eastAsia="Arial" w:hAnsi="Arial"/>
          <w:color w:val="2F2B2D"/>
          <w:spacing w:val="-4"/>
          <w:w w:val="103"/>
          <w:sz w:val="24"/>
          <w:szCs w:val="24"/>
        </w:rPr>
        <w:t>s</w:t>
      </w:r>
      <w:r>
        <w:rPr>
          <w:rFonts w:ascii="Arial" w:cs="Arial" w:eastAsia="Arial" w:hAnsi="Arial"/>
          <w:color w:val="2F2B2D"/>
          <w:spacing w:val="-2"/>
          <w:w w:val="112"/>
          <w:sz w:val="24"/>
          <w:szCs w:val="24"/>
        </w:rPr>
        <w:t>t</w:t>
      </w:r>
      <w:r>
        <w:rPr>
          <w:rFonts w:ascii="Arial" w:cs="Arial" w:eastAsia="Arial" w:hAnsi="Arial"/>
          <w:color w:val="2F2B2D"/>
          <w:spacing w:val="-4"/>
          <w:w w:val="104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2F2B2D"/>
          <w:spacing w:val="-4"/>
          <w:w w:val="107"/>
          <w:sz w:val="24"/>
          <w:szCs w:val="24"/>
        </w:rPr>
        <w:t>c</w:t>
      </w:r>
      <w:r>
        <w:rPr>
          <w:rFonts w:ascii="Arial" w:cs="Arial" w:eastAsia="Arial" w:hAnsi="Arial"/>
          <w:color w:val="2F2B2D"/>
          <w:spacing w:val="-2"/>
          <w:w w:val="93"/>
          <w:sz w:val="24"/>
          <w:szCs w:val="24"/>
        </w:rPr>
        <w:t>i</w:t>
      </w:r>
      <w:r>
        <w:rPr>
          <w:rFonts w:ascii="Arial" w:cs="Arial" w:eastAsia="Arial" w:hAnsi="Arial"/>
          <w:color w:val="2F2B2D"/>
          <w:spacing w:val="-4"/>
          <w:w w:val="107"/>
          <w:sz w:val="24"/>
          <w:szCs w:val="24"/>
        </w:rPr>
        <w:t>a</w:t>
      </w:r>
      <w:r>
        <w:rPr>
          <w:rFonts w:ascii="Arial" w:cs="Arial" w:eastAsia="Arial" w:hAnsi="Arial"/>
          <w:color w:val="3F3B3D"/>
          <w:spacing w:val="0"/>
          <w:w w:val="67"/>
          <w:sz w:val="24"/>
          <w:szCs w:val="24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24"/>
          <w:szCs w:val="24"/>
        </w:rPr>
      </w:r>
    </w:p>
    <w:p>
      <w:pPr>
        <w:rPr>
          <w:rFonts w:ascii="Arial" w:cs="Arial" w:eastAsia="Arial" w:hAnsi="Arial"/>
          <w:sz w:val="24"/>
          <w:szCs w:val="24"/>
        </w:rPr>
        <w:jc w:val="left"/>
        <w:spacing w:before="26"/>
        <w:ind w:left="803"/>
      </w:pPr>
      <w:r>
        <w:rPr>
          <w:rFonts w:ascii="Arial" w:cs="Arial" w:eastAsia="Arial" w:hAnsi="Arial"/>
          <w:color w:val="2F2B2D"/>
          <w:spacing w:val="-4"/>
          <w:sz w:val="24"/>
          <w:szCs w:val="24"/>
        </w:rPr>
        <w:t>2</w:t>
      </w:r>
      <w:r>
        <w:rPr>
          <w:rFonts w:ascii="Arial" w:cs="Arial" w:eastAsia="Arial" w:hAnsi="Arial"/>
          <w:color w:val="4D4B4D"/>
          <w:spacing w:val="0"/>
          <w:w w:val="67"/>
          <w:sz w:val="24"/>
          <w:szCs w:val="24"/>
        </w:rPr>
        <w:t>.</w:t>
      </w:r>
      <w:r>
        <w:rPr>
          <w:rFonts w:ascii="Arial" w:cs="Arial" w:eastAsia="Arial" w:hAnsi="Arial"/>
          <w:color w:val="4D4B4D"/>
          <w:spacing w:val="0"/>
          <w:w w:val="100"/>
          <w:sz w:val="24"/>
          <w:szCs w:val="24"/>
        </w:rPr>
        <w:t>  </w:t>
      </w:r>
      <w:r>
        <w:rPr>
          <w:rFonts w:ascii="Arial" w:cs="Arial" w:eastAsia="Arial" w:hAnsi="Arial"/>
          <w:color w:val="4D4B4D"/>
          <w:spacing w:val="-23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5"/>
          <w:w w:val="108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p</w:t>
      </w:r>
      <w:r>
        <w:rPr>
          <w:rFonts w:ascii="Arial" w:cs="Arial" w:eastAsia="Arial" w:hAnsi="Arial"/>
          <w:color w:val="2F2B2D"/>
          <w:spacing w:val="0"/>
          <w:w w:val="104"/>
          <w:sz w:val="24"/>
          <w:szCs w:val="24"/>
        </w:rPr>
        <w:t>r</w:t>
      </w:r>
      <w:r>
        <w:rPr>
          <w:rFonts w:ascii="Arial" w:cs="Arial" w:eastAsia="Arial" w:hAnsi="Arial"/>
          <w:color w:val="2F2B2D"/>
          <w:spacing w:val="-6"/>
          <w:w w:val="104"/>
          <w:sz w:val="24"/>
          <w:szCs w:val="24"/>
        </w:rPr>
        <w:t>o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b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-4"/>
          <w:w w:val="111"/>
          <w:sz w:val="24"/>
          <w:szCs w:val="24"/>
        </w:rPr>
        <w:t>c</w:t>
      </w:r>
      <w:r>
        <w:rPr>
          <w:rFonts w:ascii="Arial" w:cs="Arial" w:eastAsia="Arial" w:hAnsi="Arial"/>
          <w:color w:val="2F2B2D"/>
          <w:spacing w:val="-1"/>
          <w:w w:val="83"/>
          <w:sz w:val="24"/>
          <w:szCs w:val="24"/>
        </w:rPr>
        <w:t>i</w:t>
      </w:r>
      <w:r>
        <w:rPr>
          <w:rFonts w:ascii="Arial" w:cs="Arial" w:eastAsia="Arial" w:hAnsi="Arial"/>
          <w:color w:val="2F2B2D"/>
          <w:spacing w:val="-4"/>
          <w:w w:val="107"/>
          <w:sz w:val="24"/>
          <w:szCs w:val="24"/>
        </w:rPr>
        <w:t>ó</w:t>
      </w:r>
      <w:r>
        <w:rPr>
          <w:rFonts w:ascii="Arial" w:cs="Arial" w:eastAsia="Arial" w:hAnsi="Arial"/>
          <w:color w:val="2F2B2D"/>
          <w:spacing w:val="0"/>
          <w:w w:val="93"/>
          <w:sz w:val="24"/>
          <w:szCs w:val="24"/>
        </w:rPr>
        <w:t>n</w:t>
      </w:r>
      <w:r>
        <w:rPr>
          <w:rFonts w:ascii="Arial" w:cs="Arial" w:eastAsia="Arial" w:hAnsi="Arial"/>
          <w:color w:val="2F2B2D"/>
          <w:spacing w:val="16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4"/>
          <w:w w:val="93"/>
          <w:sz w:val="24"/>
          <w:szCs w:val="24"/>
        </w:rPr>
        <w:t>d</w:t>
      </w:r>
      <w:r>
        <w:rPr>
          <w:rFonts w:ascii="Arial" w:cs="Arial" w:eastAsia="Arial" w:hAnsi="Arial"/>
          <w:color w:val="2F2B2D"/>
          <w:spacing w:val="-4"/>
          <w:w w:val="111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0"/>
          <w:w w:val="74"/>
          <w:sz w:val="24"/>
          <w:szCs w:val="24"/>
        </w:rPr>
        <w:t>l</w:t>
      </w:r>
      <w:r>
        <w:rPr>
          <w:rFonts w:ascii="Arial" w:cs="Arial" w:eastAsia="Arial" w:hAnsi="Arial"/>
          <w:color w:val="2F2B2D"/>
          <w:spacing w:val="19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5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2F2B2D"/>
          <w:spacing w:val="-2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2F2B2D"/>
          <w:spacing w:val="12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4"/>
          <w:w w:val="98"/>
          <w:sz w:val="24"/>
          <w:szCs w:val="24"/>
        </w:rPr>
        <w:t>d</w:t>
      </w:r>
      <w:r>
        <w:rPr>
          <w:rFonts w:ascii="Arial" w:cs="Arial" w:eastAsia="Arial" w:hAnsi="Arial"/>
          <w:color w:val="2F2B2D"/>
          <w:spacing w:val="-4"/>
          <w:w w:val="98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0"/>
          <w:w w:val="98"/>
          <w:sz w:val="24"/>
          <w:szCs w:val="24"/>
        </w:rPr>
        <w:t>l</w:t>
      </w:r>
      <w:r>
        <w:rPr>
          <w:rFonts w:ascii="Arial" w:cs="Arial" w:eastAsia="Arial" w:hAnsi="Arial"/>
          <w:color w:val="2F2B2D"/>
          <w:spacing w:val="18"/>
          <w:w w:val="98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4"/>
          <w:w w:val="98"/>
          <w:sz w:val="24"/>
          <w:szCs w:val="24"/>
        </w:rPr>
        <w:t>d</w:t>
      </w:r>
      <w:r>
        <w:rPr>
          <w:rFonts w:ascii="Arial" w:cs="Arial" w:eastAsia="Arial" w:hAnsi="Arial"/>
          <w:color w:val="2F2B2D"/>
          <w:spacing w:val="-2"/>
          <w:w w:val="97"/>
          <w:sz w:val="24"/>
          <w:szCs w:val="24"/>
        </w:rPr>
        <w:t>í</w:t>
      </w:r>
      <w:r>
        <w:rPr>
          <w:rFonts w:ascii="Arial" w:cs="Arial" w:eastAsia="Arial" w:hAnsi="Arial"/>
          <w:color w:val="2F2B2D"/>
          <w:spacing w:val="-4"/>
          <w:w w:val="107"/>
          <w:sz w:val="24"/>
          <w:szCs w:val="24"/>
        </w:rPr>
        <w:t>a</w:t>
      </w:r>
      <w:r>
        <w:rPr>
          <w:rFonts w:ascii="Arial" w:cs="Arial" w:eastAsia="Arial" w:hAnsi="Arial"/>
          <w:color w:val="646466"/>
          <w:spacing w:val="0"/>
          <w:w w:val="74"/>
          <w:sz w:val="24"/>
          <w:szCs w:val="24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24"/>
          <w:szCs w:val="24"/>
        </w:rPr>
      </w:r>
    </w:p>
    <w:p>
      <w:pPr>
        <w:rPr>
          <w:rFonts w:ascii="Arial" w:cs="Arial" w:eastAsia="Arial" w:hAnsi="Arial"/>
          <w:sz w:val="24"/>
          <w:szCs w:val="24"/>
        </w:rPr>
        <w:jc w:val="both"/>
        <w:spacing w:before="21" w:line="261" w:lineRule="auto"/>
        <w:ind w:hanging="355" w:left="1163" w:right="1191"/>
      </w:pPr>
      <w:r>
        <w:rPr>
          <w:rFonts w:ascii="Arial" w:cs="Arial" w:eastAsia="Arial" w:hAnsi="Arial"/>
          <w:color w:val="2F2B2D"/>
          <w:spacing w:val="-3"/>
          <w:w w:val="96"/>
          <w:sz w:val="24"/>
          <w:szCs w:val="24"/>
        </w:rPr>
        <w:t>3</w:t>
      </w:r>
      <w:r>
        <w:rPr>
          <w:rFonts w:ascii="Arial" w:cs="Arial" w:eastAsia="Arial" w:hAnsi="Arial"/>
          <w:color w:val="646466"/>
          <w:spacing w:val="0"/>
          <w:w w:val="67"/>
          <w:sz w:val="24"/>
          <w:szCs w:val="24"/>
        </w:rPr>
        <w:t>.</w:t>
      </w:r>
      <w:r>
        <w:rPr>
          <w:rFonts w:ascii="Arial" w:cs="Arial" w:eastAsia="Arial" w:hAnsi="Arial"/>
          <w:color w:val="646466"/>
          <w:spacing w:val="0"/>
          <w:w w:val="100"/>
          <w:sz w:val="24"/>
          <w:szCs w:val="24"/>
        </w:rPr>
        <w:t>  </w:t>
      </w:r>
      <w:r>
        <w:rPr>
          <w:rFonts w:ascii="Arial" w:cs="Arial" w:eastAsia="Arial" w:hAnsi="Arial"/>
          <w:color w:val="646466"/>
          <w:spacing w:val="-18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4"/>
          <w:w w:val="101"/>
          <w:sz w:val="24"/>
          <w:szCs w:val="24"/>
        </w:rPr>
        <w:t>T</w:t>
      </w:r>
      <w:r>
        <w:rPr>
          <w:rFonts w:ascii="Arial" w:cs="Arial" w:eastAsia="Arial" w:hAnsi="Arial"/>
          <w:color w:val="2F2B2D"/>
          <w:spacing w:val="-4"/>
          <w:w w:val="104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-2"/>
          <w:w w:val="105"/>
          <w:sz w:val="24"/>
          <w:szCs w:val="24"/>
        </w:rPr>
        <w:t>r</w:t>
      </w:r>
      <w:r>
        <w:rPr>
          <w:rFonts w:ascii="Arial" w:cs="Arial" w:eastAsia="Arial" w:hAnsi="Arial"/>
          <w:color w:val="2F2B2D"/>
          <w:spacing w:val="-4"/>
          <w:w w:val="99"/>
          <w:sz w:val="24"/>
          <w:szCs w:val="24"/>
        </w:rPr>
        <w:t>c</w:t>
      </w:r>
      <w:r>
        <w:rPr>
          <w:rFonts w:ascii="Arial" w:cs="Arial" w:eastAsia="Arial" w:hAnsi="Arial"/>
          <w:color w:val="2F2B2D"/>
          <w:spacing w:val="-4"/>
          <w:w w:val="107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0"/>
          <w:w w:val="104"/>
          <w:sz w:val="24"/>
          <w:szCs w:val="24"/>
        </w:rPr>
        <w:t>r</w:t>
      </w:r>
      <w:r>
        <w:rPr>
          <w:rFonts w:ascii="Arial" w:cs="Arial" w:eastAsia="Arial" w:hAnsi="Arial"/>
          <w:color w:val="2F2B2D"/>
          <w:spacing w:val="-6"/>
          <w:w w:val="104"/>
          <w:sz w:val="24"/>
          <w:szCs w:val="24"/>
        </w:rPr>
        <w:t>o</w:t>
      </w:r>
      <w:r>
        <w:rPr>
          <w:rFonts w:ascii="Arial" w:cs="Arial" w:eastAsia="Arial" w:hAnsi="Arial"/>
          <w:color w:val="3F3B3D"/>
          <w:spacing w:val="0"/>
          <w:w w:val="67"/>
          <w:sz w:val="24"/>
          <w:szCs w:val="24"/>
        </w:rPr>
        <w:t>:</w:t>
      </w:r>
      <w:r>
        <w:rPr>
          <w:rFonts w:ascii="Arial" w:cs="Arial" w:eastAsia="Arial" w:hAnsi="Arial"/>
          <w:color w:val="3F3B3D"/>
          <w:spacing w:val="4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5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á</w:t>
      </w:r>
      <w:r>
        <w:rPr>
          <w:rFonts w:ascii="Arial" w:cs="Arial" w:eastAsia="Arial" w:hAnsi="Arial"/>
          <w:color w:val="2F2B2D"/>
          <w:spacing w:val="-2"/>
          <w:w w:val="100"/>
          <w:sz w:val="24"/>
          <w:szCs w:val="24"/>
        </w:rPr>
        <w:t>l</w:t>
      </w:r>
      <w:r>
        <w:rPr>
          <w:rFonts w:ascii="Arial" w:cs="Arial" w:eastAsia="Arial" w:hAnsi="Arial"/>
          <w:color w:val="2F2B2D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s</w:t>
      </w:r>
      <w:r>
        <w:rPr>
          <w:rFonts w:ascii="Arial" w:cs="Arial" w:eastAsia="Arial" w:hAnsi="Arial"/>
          <w:color w:val="2F2B2D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s</w:t>
      </w:r>
      <w:r>
        <w:rPr>
          <w:rFonts w:ascii="Arial" w:cs="Arial" w:eastAsia="Arial" w:hAnsi="Arial"/>
          <w:color w:val="2F2B2D"/>
          <w:spacing w:val="21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y</w:t>
      </w:r>
      <w:r>
        <w:rPr>
          <w:rFonts w:ascii="Arial" w:cs="Arial" w:eastAsia="Arial" w:hAnsi="Arial"/>
          <w:color w:val="2F2B2D"/>
          <w:spacing w:val="6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7"/>
          <w:w w:val="93"/>
          <w:sz w:val="24"/>
          <w:szCs w:val="24"/>
        </w:rPr>
        <w:t>r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-4"/>
          <w:w w:val="103"/>
          <w:sz w:val="24"/>
          <w:szCs w:val="24"/>
        </w:rPr>
        <w:t>s</w:t>
      </w:r>
      <w:r>
        <w:rPr>
          <w:rFonts w:ascii="Arial" w:cs="Arial" w:eastAsia="Arial" w:hAnsi="Arial"/>
          <w:color w:val="2F2B2D"/>
          <w:spacing w:val="-4"/>
          <w:w w:val="104"/>
          <w:sz w:val="24"/>
          <w:szCs w:val="24"/>
        </w:rPr>
        <w:t>o</w:t>
      </w:r>
      <w:r>
        <w:rPr>
          <w:rFonts w:ascii="Arial" w:cs="Arial" w:eastAsia="Arial" w:hAnsi="Arial"/>
          <w:color w:val="2F2B2D"/>
          <w:spacing w:val="-2"/>
          <w:w w:val="93"/>
          <w:sz w:val="24"/>
          <w:szCs w:val="24"/>
        </w:rPr>
        <w:t>l</w:t>
      </w:r>
      <w:r>
        <w:rPr>
          <w:rFonts w:ascii="Arial" w:cs="Arial" w:eastAsia="Arial" w:hAnsi="Arial"/>
          <w:color w:val="2F2B2D"/>
          <w:spacing w:val="-4"/>
          <w:w w:val="104"/>
          <w:sz w:val="24"/>
          <w:szCs w:val="24"/>
        </w:rPr>
        <w:t>u</w:t>
      </w:r>
      <w:r>
        <w:rPr>
          <w:rFonts w:ascii="Arial" w:cs="Arial" w:eastAsia="Arial" w:hAnsi="Arial"/>
          <w:color w:val="2F2B2D"/>
          <w:spacing w:val="-4"/>
          <w:w w:val="111"/>
          <w:sz w:val="24"/>
          <w:szCs w:val="24"/>
        </w:rPr>
        <w:t>c</w:t>
      </w:r>
      <w:r>
        <w:rPr>
          <w:rFonts w:ascii="Arial" w:cs="Arial" w:eastAsia="Arial" w:hAnsi="Arial"/>
          <w:color w:val="2F2B2D"/>
          <w:spacing w:val="-1"/>
          <w:w w:val="83"/>
          <w:sz w:val="24"/>
          <w:szCs w:val="24"/>
        </w:rPr>
        <w:t>i</w:t>
      </w:r>
      <w:r>
        <w:rPr>
          <w:rFonts w:ascii="Arial" w:cs="Arial" w:eastAsia="Arial" w:hAnsi="Arial"/>
          <w:color w:val="2F2B2D"/>
          <w:spacing w:val="-4"/>
          <w:w w:val="111"/>
          <w:sz w:val="24"/>
          <w:szCs w:val="24"/>
        </w:rPr>
        <w:t>ó</w:t>
      </w:r>
      <w:r>
        <w:rPr>
          <w:rFonts w:ascii="Arial" w:cs="Arial" w:eastAsia="Arial" w:hAnsi="Arial"/>
          <w:color w:val="2F2B2D"/>
          <w:spacing w:val="0"/>
          <w:w w:val="89"/>
          <w:sz w:val="24"/>
          <w:szCs w:val="24"/>
        </w:rPr>
        <w:t>n</w:t>
      </w:r>
      <w:r>
        <w:rPr>
          <w:rFonts w:ascii="Arial" w:cs="Arial" w:eastAsia="Arial" w:hAnsi="Arial"/>
          <w:color w:val="2F2B2D"/>
          <w:spacing w:val="7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3"/>
          <w:w w:val="98"/>
          <w:sz w:val="24"/>
          <w:szCs w:val="24"/>
        </w:rPr>
        <w:t>d</w:t>
      </w:r>
      <w:r>
        <w:rPr>
          <w:rFonts w:ascii="Arial" w:cs="Arial" w:eastAsia="Arial" w:hAnsi="Arial"/>
          <w:color w:val="2F2B2D"/>
          <w:spacing w:val="-4"/>
          <w:w w:val="98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0"/>
          <w:w w:val="98"/>
          <w:sz w:val="24"/>
          <w:szCs w:val="24"/>
        </w:rPr>
        <w:t>l</w:t>
      </w:r>
      <w:r>
        <w:rPr>
          <w:rFonts w:ascii="Arial" w:cs="Arial" w:eastAsia="Arial" w:hAnsi="Arial"/>
          <w:color w:val="2F2B2D"/>
          <w:spacing w:val="12"/>
          <w:w w:val="98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2F2B2D"/>
          <w:spacing w:val="-6"/>
          <w:w w:val="100"/>
          <w:sz w:val="24"/>
          <w:szCs w:val="24"/>
        </w:rPr>
        <w:t>m</w:t>
      </w:r>
      <w:r>
        <w:rPr>
          <w:rFonts w:ascii="Arial" w:cs="Arial" w:eastAsia="Arial" w:hAnsi="Arial"/>
          <w:color w:val="3F3B3D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2F2B2D"/>
          <w:spacing w:val="-2"/>
          <w:w w:val="100"/>
          <w:sz w:val="24"/>
          <w:szCs w:val="24"/>
        </w:rPr>
        <w:t>t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é</w:t>
      </w:r>
      <w:r>
        <w:rPr>
          <w:rFonts w:ascii="Arial" w:cs="Arial" w:eastAsia="Arial" w:hAnsi="Arial"/>
          <w:color w:val="2F2B2D"/>
          <w:spacing w:val="9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-12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5"/>
          <w:w w:val="100"/>
          <w:sz w:val="24"/>
          <w:szCs w:val="24"/>
        </w:rPr>
        <w:t>T</w:t>
      </w:r>
      <w:r>
        <w:rPr>
          <w:rFonts w:ascii="Arial" w:cs="Arial" w:eastAsia="Arial" w:hAnsi="Arial"/>
          <w:color w:val="2F2B2D"/>
          <w:spacing w:val="-2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s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p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-2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-3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2F2B2D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45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3"/>
          <w:w w:val="100"/>
          <w:sz w:val="24"/>
          <w:szCs w:val="24"/>
        </w:rPr>
        <w:t>p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-2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6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2"/>
          <w:w w:val="93"/>
          <w:sz w:val="24"/>
          <w:szCs w:val="24"/>
        </w:rPr>
        <w:t>r</w:t>
      </w:r>
      <w:r>
        <w:rPr>
          <w:rFonts w:ascii="Arial" w:cs="Arial" w:eastAsia="Arial" w:hAnsi="Arial"/>
          <w:color w:val="2F2B2D"/>
          <w:spacing w:val="-4"/>
          <w:w w:val="93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-4"/>
          <w:w w:val="107"/>
          <w:sz w:val="24"/>
          <w:szCs w:val="24"/>
        </w:rPr>
        <w:t>v</w:t>
      </w:r>
      <w:r>
        <w:rPr>
          <w:rFonts w:ascii="Arial" w:cs="Arial" w:eastAsia="Arial" w:hAnsi="Arial"/>
          <w:color w:val="2F2B2D"/>
          <w:spacing w:val="-4"/>
          <w:w w:val="104"/>
          <w:sz w:val="24"/>
          <w:szCs w:val="24"/>
        </w:rPr>
        <w:t>o</w:t>
      </w:r>
      <w:r>
        <w:rPr>
          <w:rFonts w:ascii="Arial" w:cs="Arial" w:eastAsia="Arial" w:hAnsi="Arial"/>
          <w:color w:val="2F2B2D"/>
          <w:spacing w:val="-4"/>
          <w:w w:val="107"/>
          <w:sz w:val="24"/>
          <w:szCs w:val="24"/>
        </w:rPr>
        <w:t>c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-3"/>
          <w:w w:val="118"/>
          <w:sz w:val="24"/>
          <w:szCs w:val="24"/>
        </w:rPr>
        <w:t>r</w:t>
      </w:r>
      <w:r>
        <w:rPr>
          <w:rFonts w:ascii="Arial" w:cs="Arial" w:eastAsia="Arial" w:hAnsi="Arial"/>
          <w:color w:val="4D4B4D"/>
          <w:spacing w:val="0"/>
          <w:w w:val="59"/>
          <w:sz w:val="24"/>
          <w:szCs w:val="24"/>
        </w:rPr>
        <w:t>,</w:t>
      </w:r>
      <w:r>
        <w:rPr>
          <w:rFonts w:ascii="Arial" w:cs="Arial" w:eastAsia="Arial" w:hAnsi="Arial"/>
          <w:color w:val="4D4B4D"/>
          <w:spacing w:val="0"/>
          <w:w w:val="59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f</w:t>
      </w:r>
      <w:r>
        <w:rPr>
          <w:rFonts w:ascii="Arial" w:cs="Arial" w:eastAsia="Arial" w:hAnsi="Arial"/>
          <w:color w:val="2F2B2D"/>
          <w:spacing w:val="-3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2F2B2D"/>
          <w:spacing w:val="-2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2F2B2D"/>
          <w:spacing w:val="-6"/>
          <w:w w:val="100"/>
          <w:sz w:val="24"/>
          <w:szCs w:val="24"/>
        </w:rPr>
        <w:t>m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2F2B2D"/>
          <w:spacing w:val="21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6"/>
          <w:w w:val="100"/>
          <w:sz w:val="24"/>
          <w:szCs w:val="24"/>
        </w:rPr>
        <w:t>m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2F2B2D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f</w:t>
      </w:r>
      <w:r>
        <w:rPr>
          <w:rFonts w:ascii="Arial" w:cs="Arial" w:eastAsia="Arial" w:hAnsi="Arial"/>
          <w:color w:val="2F2B2D"/>
          <w:spacing w:val="-3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2F2B2D"/>
          <w:spacing w:val="20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1"/>
          <w:w w:val="74"/>
          <w:sz w:val="24"/>
          <w:szCs w:val="24"/>
        </w:rPr>
        <w:t>l</w:t>
      </w:r>
      <w:r>
        <w:rPr>
          <w:rFonts w:ascii="Arial" w:cs="Arial" w:eastAsia="Arial" w:hAnsi="Arial"/>
          <w:color w:val="2F2B2D"/>
          <w:spacing w:val="0"/>
          <w:w w:val="96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14"/>
          <w:w w:val="96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1"/>
          <w:w w:val="74"/>
          <w:sz w:val="24"/>
          <w:szCs w:val="24"/>
        </w:rPr>
        <w:t>i</w:t>
      </w:r>
      <w:r>
        <w:rPr>
          <w:rFonts w:ascii="Arial" w:cs="Arial" w:eastAsia="Arial" w:hAnsi="Arial"/>
          <w:color w:val="2F2B2D"/>
          <w:spacing w:val="-4"/>
          <w:w w:val="104"/>
          <w:sz w:val="24"/>
          <w:szCs w:val="24"/>
        </w:rPr>
        <w:t>n</w:t>
      </w:r>
      <w:r>
        <w:rPr>
          <w:rFonts w:ascii="Arial" w:cs="Arial" w:eastAsia="Arial" w:hAnsi="Arial"/>
          <w:color w:val="2F2B2D"/>
          <w:spacing w:val="-4"/>
          <w:w w:val="104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-4"/>
          <w:w w:val="107"/>
          <w:sz w:val="24"/>
          <w:szCs w:val="24"/>
        </w:rPr>
        <w:t>x</w:t>
      </w:r>
      <w:r>
        <w:rPr>
          <w:rFonts w:ascii="Arial" w:cs="Arial" w:eastAsia="Arial" w:hAnsi="Arial"/>
          <w:color w:val="2F2B2D"/>
          <w:spacing w:val="-2"/>
          <w:w w:val="93"/>
          <w:sz w:val="24"/>
          <w:szCs w:val="24"/>
        </w:rPr>
        <w:t>i</w:t>
      </w:r>
      <w:r>
        <w:rPr>
          <w:rFonts w:ascii="Arial" w:cs="Arial" w:eastAsia="Arial" w:hAnsi="Arial"/>
          <w:color w:val="2F2B2D"/>
          <w:spacing w:val="-4"/>
          <w:w w:val="99"/>
          <w:sz w:val="24"/>
          <w:szCs w:val="24"/>
        </w:rPr>
        <w:t>s</w:t>
      </w:r>
      <w:r>
        <w:rPr>
          <w:rFonts w:ascii="Arial" w:cs="Arial" w:eastAsia="Arial" w:hAnsi="Arial"/>
          <w:color w:val="2F2B2D"/>
          <w:spacing w:val="-2"/>
          <w:w w:val="119"/>
          <w:sz w:val="24"/>
          <w:szCs w:val="24"/>
        </w:rPr>
        <w:t>t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2F2B2D"/>
          <w:spacing w:val="-4"/>
          <w:w w:val="111"/>
          <w:sz w:val="24"/>
          <w:szCs w:val="24"/>
        </w:rPr>
        <w:t>c</w:t>
      </w:r>
      <w:r>
        <w:rPr>
          <w:rFonts w:ascii="Arial" w:cs="Arial" w:eastAsia="Arial" w:hAnsi="Arial"/>
          <w:color w:val="2F2B2D"/>
          <w:spacing w:val="-1"/>
          <w:w w:val="83"/>
          <w:sz w:val="24"/>
          <w:szCs w:val="24"/>
        </w:rPr>
        <w:t>i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4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4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1"/>
          <w:w w:val="74"/>
          <w:sz w:val="24"/>
          <w:szCs w:val="24"/>
        </w:rPr>
        <w:t>l</w:t>
      </w:r>
      <w:r>
        <w:rPr>
          <w:rFonts w:ascii="Arial" w:cs="Arial" w:eastAsia="Arial" w:hAnsi="Arial"/>
          <w:color w:val="2F2B2D"/>
          <w:spacing w:val="0"/>
          <w:w w:val="96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14"/>
          <w:w w:val="96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1"/>
          <w:w w:val="74"/>
          <w:sz w:val="24"/>
          <w:szCs w:val="24"/>
        </w:rPr>
        <w:t>i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2F2B2D"/>
          <w:spacing w:val="0"/>
          <w:w w:val="109"/>
          <w:sz w:val="24"/>
          <w:szCs w:val="24"/>
        </w:rPr>
        <w:t>f</w:t>
      </w:r>
      <w:r>
        <w:rPr>
          <w:rFonts w:ascii="Arial" w:cs="Arial" w:eastAsia="Arial" w:hAnsi="Arial"/>
          <w:color w:val="2F2B2D"/>
          <w:spacing w:val="-7"/>
          <w:w w:val="109"/>
          <w:sz w:val="24"/>
          <w:szCs w:val="24"/>
        </w:rPr>
        <w:t>o</w:t>
      </w:r>
      <w:r>
        <w:rPr>
          <w:rFonts w:ascii="Arial" w:cs="Arial" w:eastAsia="Arial" w:hAnsi="Arial"/>
          <w:color w:val="2F2B2D"/>
          <w:spacing w:val="-2"/>
          <w:w w:val="105"/>
          <w:sz w:val="24"/>
          <w:szCs w:val="24"/>
        </w:rPr>
        <w:t>r</w:t>
      </w:r>
      <w:r>
        <w:rPr>
          <w:rFonts w:ascii="Arial" w:cs="Arial" w:eastAsia="Arial" w:hAnsi="Arial"/>
          <w:color w:val="2F2B2D"/>
          <w:spacing w:val="-6"/>
          <w:w w:val="99"/>
          <w:sz w:val="24"/>
          <w:szCs w:val="24"/>
        </w:rPr>
        <w:t>m</w:t>
      </w:r>
      <w:r>
        <w:rPr>
          <w:rFonts w:ascii="Arial" w:cs="Arial" w:eastAsia="Arial" w:hAnsi="Arial"/>
          <w:color w:val="2F2B2D"/>
          <w:spacing w:val="-4"/>
          <w:w w:val="104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-4"/>
          <w:w w:val="107"/>
          <w:sz w:val="24"/>
          <w:szCs w:val="24"/>
        </w:rPr>
        <w:t>c</w:t>
      </w:r>
      <w:r>
        <w:rPr>
          <w:rFonts w:ascii="Arial" w:cs="Arial" w:eastAsia="Arial" w:hAnsi="Arial"/>
          <w:color w:val="3F3B3D"/>
          <w:spacing w:val="-2"/>
          <w:w w:val="93"/>
          <w:sz w:val="24"/>
          <w:szCs w:val="24"/>
        </w:rPr>
        <w:t>i</w:t>
      </w:r>
      <w:r>
        <w:rPr>
          <w:rFonts w:ascii="Arial" w:cs="Arial" w:eastAsia="Arial" w:hAnsi="Arial"/>
          <w:color w:val="2F2B2D"/>
          <w:spacing w:val="-4"/>
          <w:w w:val="107"/>
          <w:sz w:val="24"/>
          <w:szCs w:val="24"/>
        </w:rPr>
        <w:t>ó</w:t>
      </w:r>
      <w:r>
        <w:rPr>
          <w:rFonts w:ascii="Arial" w:cs="Arial" w:eastAsia="Arial" w:hAnsi="Arial"/>
          <w:color w:val="2F2B2D"/>
          <w:spacing w:val="0"/>
          <w:w w:val="93"/>
          <w:sz w:val="24"/>
          <w:szCs w:val="24"/>
        </w:rPr>
        <w:t>n</w:t>
      </w:r>
      <w:r>
        <w:rPr>
          <w:rFonts w:ascii="Arial" w:cs="Arial" w:eastAsia="Arial" w:hAnsi="Arial"/>
          <w:color w:val="2F2B2D"/>
          <w:spacing w:val="4"/>
          <w:w w:val="93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3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2F2B2D"/>
          <w:spacing w:val="-5"/>
          <w:w w:val="100"/>
          <w:sz w:val="24"/>
          <w:szCs w:val="24"/>
        </w:rPr>
        <w:t>l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-2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2F2B2D"/>
          <w:spacing w:val="-3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27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p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2F2B2D"/>
          <w:spacing w:val="5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1"/>
          <w:w w:val="65"/>
          <w:sz w:val="24"/>
          <w:szCs w:val="24"/>
        </w:rPr>
        <w:t>l</w:t>
      </w:r>
      <w:r>
        <w:rPr>
          <w:rFonts w:ascii="Arial" w:cs="Arial" w:eastAsia="Arial" w:hAnsi="Arial"/>
          <w:color w:val="2F2B2D"/>
          <w:spacing w:val="0"/>
          <w:w w:val="96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0"/>
          <w:w w:val="96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-2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g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23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4"/>
          <w:w w:val="97"/>
          <w:sz w:val="24"/>
          <w:szCs w:val="24"/>
        </w:rPr>
        <w:t>d</w:t>
      </w:r>
      <w:r>
        <w:rPr>
          <w:rFonts w:ascii="Arial" w:cs="Arial" w:eastAsia="Arial" w:hAnsi="Arial"/>
          <w:color w:val="2F2B2D"/>
          <w:spacing w:val="-4"/>
          <w:w w:val="97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0"/>
          <w:w w:val="97"/>
          <w:sz w:val="24"/>
          <w:szCs w:val="24"/>
        </w:rPr>
        <w:t>l</w:t>
      </w:r>
      <w:r>
        <w:rPr>
          <w:rFonts w:ascii="Arial" w:cs="Arial" w:eastAsia="Arial" w:hAnsi="Arial"/>
          <w:color w:val="2F2B2D"/>
          <w:spacing w:val="9"/>
          <w:w w:val="97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5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-2"/>
          <w:w w:val="100"/>
          <w:sz w:val="24"/>
          <w:szCs w:val="24"/>
        </w:rPr>
        <w:t>t</w:t>
      </w:r>
      <w:r>
        <w:rPr>
          <w:rFonts w:ascii="Arial" w:cs="Arial" w:eastAsia="Arial" w:hAnsi="Arial"/>
          <w:color w:val="2F2B2D"/>
          <w:spacing w:val="-3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s</w:t>
      </w:r>
      <w:r>
        <w:rPr>
          <w:rFonts w:ascii="Arial" w:cs="Arial" w:eastAsia="Arial" w:hAnsi="Arial"/>
          <w:color w:val="2F2B2D"/>
          <w:spacing w:val="-2"/>
          <w:w w:val="100"/>
          <w:sz w:val="24"/>
          <w:szCs w:val="24"/>
        </w:rPr>
        <w:t>t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ro</w:t>
      </w:r>
      <w:r>
        <w:rPr>
          <w:rFonts w:ascii="Arial" w:cs="Arial" w:eastAsia="Arial" w:hAnsi="Arial"/>
          <w:color w:val="2F2B2D"/>
          <w:spacing w:val="6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3"/>
          <w:w w:val="98"/>
          <w:sz w:val="24"/>
          <w:szCs w:val="24"/>
        </w:rPr>
        <w:t>d</w:t>
      </w:r>
      <w:r>
        <w:rPr>
          <w:rFonts w:ascii="Arial" w:cs="Arial" w:eastAsia="Arial" w:hAnsi="Arial"/>
          <w:color w:val="2F2B2D"/>
          <w:spacing w:val="-4"/>
          <w:w w:val="98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0"/>
          <w:w w:val="98"/>
          <w:sz w:val="24"/>
          <w:szCs w:val="24"/>
        </w:rPr>
        <w:t>l</w:t>
      </w:r>
      <w:r>
        <w:rPr>
          <w:rFonts w:ascii="Arial" w:cs="Arial" w:eastAsia="Arial" w:hAnsi="Arial"/>
          <w:color w:val="2F2B2D"/>
          <w:spacing w:val="10"/>
          <w:w w:val="98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6"/>
          <w:w w:val="100"/>
          <w:sz w:val="24"/>
          <w:szCs w:val="24"/>
        </w:rPr>
        <w:t>m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u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2F2B2D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3F3B3D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p</w:t>
      </w:r>
      <w:r>
        <w:rPr>
          <w:rFonts w:ascii="Arial" w:cs="Arial" w:eastAsia="Arial" w:hAnsi="Arial"/>
          <w:color w:val="2F2B2D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2F2B2D"/>
          <w:spacing w:val="15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5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1"/>
          <w:w w:val="83"/>
          <w:sz w:val="24"/>
          <w:szCs w:val="24"/>
        </w:rPr>
        <w:t>l</w:t>
      </w:r>
      <w:r>
        <w:rPr>
          <w:rFonts w:ascii="Arial" w:cs="Arial" w:eastAsia="Arial" w:hAnsi="Arial"/>
          <w:color w:val="2F2B2D"/>
          <w:spacing w:val="0"/>
          <w:w w:val="109"/>
          <w:sz w:val="24"/>
          <w:szCs w:val="24"/>
        </w:rPr>
        <w:t>x</w:t>
      </w:r>
      <w:r>
        <w:rPr>
          <w:rFonts w:ascii="Arial" w:cs="Arial" w:eastAsia="Arial" w:hAnsi="Arial"/>
          <w:color w:val="2F2B2D"/>
          <w:spacing w:val="-6"/>
          <w:w w:val="109"/>
          <w:sz w:val="24"/>
          <w:szCs w:val="24"/>
        </w:rPr>
        <w:t>t</w:t>
      </w:r>
      <w:r>
        <w:rPr>
          <w:rFonts w:ascii="Arial" w:cs="Arial" w:eastAsia="Arial" w:hAnsi="Arial"/>
          <w:color w:val="2F2B2D"/>
          <w:spacing w:val="-2"/>
          <w:w w:val="93"/>
          <w:sz w:val="24"/>
          <w:szCs w:val="24"/>
        </w:rPr>
        <w:t>l</w:t>
      </w:r>
      <w:r>
        <w:rPr>
          <w:rFonts w:ascii="Arial" w:cs="Arial" w:eastAsia="Arial" w:hAnsi="Arial"/>
          <w:color w:val="2F2B2D"/>
          <w:spacing w:val="-4"/>
          <w:w w:val="104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-4"/>
          <w:w w:val="104"/>
          <w:sz w:val="24"/>
          <w:szCs w:val="24"/>
        </w:rPr>
        <w:t>h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u</w:t>
      </w:r>
      <w:r>
        <w:rPr>
          <w:rFonts w:ascii="Arial" w:cs="Arial" w:eastAsia="Arial" w:hAnsi="Arial"/>
          <w:color w:val="2F2B2D"/>
          <w:spacing w:val="-4"/>
          <w:w w:val="104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-4"/>
          <w:w w:val="107"/>
          <w:sz w:val="24"/>
          <w:szCs w:val="24"/>
        </w:rPr>
        <w:t>c</w:t>
      </w:r>
      <w:r>
        <w:rPr>
          <w:rFonts w:ascii="Arial" w:cs="Arial" w:eastAsia="Arial" w:hAnsi="Arial"/>
          <w:color w:val="2F2B2D"/>
          <w:spacing w:val="-4"/>
          <w:w w:val="104"/>
          <w:sz w:val="24"/>
          <w:szCs w:val="24"/>
        </w:rPr>
        <w:t>á</w:t>
      </w:r>
      <w:r>
        <w:rPr>
          <w:rFonts w:ascii="Arial" w:cs="Arial" w:eastAsia="Arial" w:hAnsi="Arial"/>
          <w:color w:val="2F2B2D"/>
          <w:spacing w:val="0"/>
          <w:w w:val="93"/>
          <w:sz w:val="24"/>
          <w:szCs w:val="24"/>
        </w:rPr>
        <w:t>n</w:t>
      </w:r>
      <w:r>
        <w:rPr>
          <w:rFonts w:ascii="Arial" w:cs="Arial" w:eastAsia="Arial" w:hAnsi="Arial"/>
          <w:color w:val="2F2B2D"/>
          <w:spacing w:val="4"/>
          <w:w w:val="93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1"/>
          <w:w w:val="74"/>
          <w:sz w:val="24"/>
          <w:szCs w:val="24"/>
        </w:rPr>
        <w:t>l</w:t>
      </w:r>
      <w:r>
        <w:rPr>
          <w:rFonts w:ascii="Arial" w:cs="Arial" w:eastAsia="Arial" w:hAnsi="Arial"/>
          <w:color w:val="2F2B2D"/>
          <w:spacing w:val="-4"/>
          <w:w w:val="104"/>
          <w:sz w:val="24"/>
          <w:szCs w:val="24"/>
        </w:rPr>
        <w:t>o</w:t>
      </w:r>
      <w:r>
        <w:rPr>
          <w:rFonts w:ascii="Arial" w:cs="Arial" w:eastAsia="Arial" w:hAnsi="Arial"/>
          <w:color w:val="2F2B2D"/>
          <w:spacing w:val="0"/>
          <w:w w:val="103"/>
          <w:sz w:val="24"/>
          <w:szCs w:val="24"/>
        </w:rPr>
        <w:t>s</w:t>
      </w:r>
      <w:r>
        <w:rPr>
          <w:rFonts w:ascii="Arial" w:cs="Arial" w:eastAsia="Arial" w:hAnsi="Arial"/>
          <w:color w:val="2F2B2D"/>
          <w:spacing w:val="5"/>
          <w:w w:val="103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4"/>
          <w:w w:val="91"/>
          <w:sz w:val="24"/>
          <w:szCs w:val="24"/>
        </w:rPr>
        <w:t>M</w:t>
      </w:r>
      <w:r>
        <w:rPr>
          <w:rFonts w:ascii="Arial" w:cs="Arial" w:eastAsia="Arial" w:hAnsi="Arial"/>
          <w:color w:val="2F2B2D"/>
          <w:spacing w:val="-4"/>
          <w:w w:val="107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-5"/>
          <w:w w:val="101"/>
          <w:sz w:val="24"/>
          <w:szCs w:val="24"/>
        </w:rPr>
        <w:t>m</w:t>
      </w:r>
      <w:r>
        <w:rPr>
          <w:rFonts w:ascii="Arial" w:cs="Arial" w:eastAsia="Arial" w:hAnsi="Arial"/>
          <w:color w:val="2F2B2D"/>
          <w:spacing w:val="-4"/>
          <w:w w:val="107"/>
          <w:sz w:val="24"/>
          <w:szCs w:val="24"/>
        </w:rPr>
        <w:t>b</w:t>
      </w:r>
      <w:r>
        <w:rPr>
          <w:rFonts w:ascii="Arial" w:cs="Arial" w:eastAsia="Arial" w:hAnsi="Arial"/>
          <w:color w:val="2F2B2D"/>
          <w:spacing w:val="-2"/>
          <w:w w:val="105"/>
          <w:sz w:val="24"/>
          <w:szCs w:val="24"/>
        </w:rPr>
        <w:t>r</w:t>
      </w:r>
      <w:r>
        <w:rPr>
          <w:rFonts w:ascii="Arial" w:cs="Arial" w:eastAsia="Arial" w:hAnsi="Arial"/>
          <w:color w:val="2F2B2D"/>
          <w:spacing w:val="0"/>
          <w:w w:val="96"/>
          <w:sz w:val="24"/>
          <w:szCs w:val="24"/>
        </w:rPr>
        <w:t>il</w:t>
      </w:r>
      <w:r>
        <w:rPr>
          <w:rFonts w:ascii="Arial" w:cs="Arial" w:eastAsia="Arial" w:hAnsi="Arial"/>
          <w:color w:val="2F2B2D"/>
          <w:spacing w:val="-5"/>
          <w:w w:val="96"/>
          <w:sz w:val="24"/>
          <w:szCs w:val="24"/>
        </w:rPr>
        <w:t>l</w:t>
      </w:r>
      <w:r>
        <w:rPr>
          <w:rFonts w:ascii="Arial" w:cs="Arial" w:eastAsia="Arial" w:hAnsi="Arial"/>
          <w:color w:val="2F2B2D"/>
          <w:spacing w:val="-4"/>
          <w:w w:val="104"/>
          <w:sz w:val="24"/>
          <w:szCs w:val="24"/>
        </w:rPr>
        <w:t>o</w:t>
      </w:r>
      <w:r>
        <w:rPr>
          <w:rFonts w:ascii="Arial" w:cs="Arial" w:eastAsia="Arial" w:hAnsi="Arial"/>
          <w:color w:val="2F2B2D"/>
          <w:spacing w:val="-4"/>
          <w:w w:val="111"/>
          <w:sz w:val="24"/>
          <w:szCs w:val="24"/>
        </w:rPr>
        <w:t>s</w:t>
      </w:r>
      <w:r>
        <w:rPr>
          <w:rFonts w:ascii="Arial" w:cs="Arial" w:eastAsia="Arial" w:hAnsi="Arial"/>
          <w:color w:val="4D4B4D"/>
          <w:spacing w:val="0"/>
          <w:w w:val="59"/>
          <w:sz w:val="24"/>
          <w:szCs w:val="24"/>
        </w:rPr>
        <w:t>,</w:t>
      </w:r>
      <w:r>
        <w:rPr>
          <w:rFonts w:ascii="Arial" w:cs="Arial" w:eastAsia="Arial" w:hAnsi="Arial"/>
          <w:color w:val="4D4B4D"/>
          <w:spacing w:val="0"/>
          <w:w w:val="59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4"/>
          <w:w w:val="91"/>
          <w:sz w:val="24"/>
          <w:szCs w:val="24"/>
        </w:rPr>
        <w:t>J</w:t>
      </w:r>
      <w:r>
        <w:rPr>
          <w:rFonts w:ascii="Arial" w:cs="Arial" w:eastAsia="Arial" w:hAnsi="Arial"/>
          <w:color w:val="2F2B2D"/>
          <w:spacing w:val="-4"/>
          <w:w w:val="107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-2"/>
          <w:w w:val="102"/>
          <w:sz w:val="24"/>
          <w:szCs w:val="24"/>
        </w:rPr>
        <w:t>l</w:t>
      </w:r>
      <w:r>
        <w:rPr>
          <w:rFonts w:ascii="Arial" w:cs="Arial" w:eastAsia="Arial" w:hAnsi="Arial"/>
          <w:color w:val="2F2B2D"/>
          <w:spacing w:val="-2"/>
          <w:w w:val="102"/>
          <w:sz w:val="24"/>
          <w:szCs w:val="24"/>
        </w:rPr>
        <w:t>i</w:t>
      </w:r>
      <w:r>
        <w:rPr>
          <w:rFonts w:ascii="Arial" w:cs="Arial" w:eastAsia="Arial" w:hAnsi="Arial"/>
          <w:color w:val="2F2B2D"/>
          <w:spacing w:val="-4"/>
          <w:w w:val="103"/>
          <w:sz w:val="24"/>
          <w:szCs w:val="24"/>
        </w:rPr>
        <w:t>s</w:t>
      </w:r>
      <w:r>
        <w:rPr>
          <w:rFonts w:ascii="Arial" w:cs="Arial" w:eastAsia="Arial" w:hAnsi="Arial"/>
          <w:color w:val="2F2B2D"/>
          <w:spacing w:val="-4"/>
          <w:w w:val="107"/>
          <w:sz w:val="24"/>
          <w:szCs w:val="24"/>
        </w:rPr>
        <w:t>c</w:t>
      </w:r>
      <w:r>
        <w:rPr>
          <w:rFonts w:ascii="Arial" w:cs="Arial" w:eastAsia="Arial" w:hAnsi="Arial"/>
          <w:color w:val="2F2B2D"/>
          <w:spacing w:val="-4"/>
          <w:w w:val="104"/>
          <w:sz w:val="24"/>
          <w:szCs w:val="24"/>
        </w:rPr>
        <w:t>o</w:t>
      </w:r>
      <w:r>
        <w:rPr>
          <w:rFonts w:ascii="Arial" w:cs="Arial" w:eastAsia="Arial" w:hAnsi="Arial"/>
          <w:color w:val="4D4B4D"/>
          <w:spacing w:val="0"/>
          <w:w w:val="67"/>
          <w:sz w:val="24"/>
          <w:szCs w:val="24"/>
        </w:rPr>
        <w:t>,</w:t>
      </w:r>
      <w:r>
        <w:rPr>
          <w:rFonts w:ascii="Arial" w:cs="Arial" w:eastAsia="Arial" w:hAnsi="Arial"/>
          <w:color w:val="4D4B4D"/>
          <w:spacing w:val="23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2"/>
          <w:w w:val="86"/>
          <w:sz w:val="24"/>
          <w:szCs w:val="24"/>
        </w:rPr>
        <w:t>r</w:t>
      </w:r>
      <w:r>
        <w:rPr>
          <w:rFonts w:ascii="Arial" w:cs="Arial" w:eastAsia="Arial" w:hAnsi="Arial"/>
          <w:color w:val="2F2B2D"/>
          <w:spacing w:val="-3"/>
          <w:w w:val="96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-12"/>
          <w:w w:val="134"/>
          <w:sz w:val="24"/>
          <w:szCs w:val="24"/>
        </w:rPr>
        <w:t>f</w:t>
      </w:r>
      <w:r>
        <w:rPr>
          <w:rFonts w:ascii="Arial" w:cs="Arial" w:eastAsia="Arial" w:hAnsi="Arial"/>
          <w:color w:val="2F2B2D"/>
          <w:spacing w:val="-4"/>
          <w:w w:val="104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-2"/>
          <w:w w:val="99"/>
          <w:sz w:val="24"/>
          <w:szCs w:val="24"/>
        </w:rPr>
        <w:t>r</w:t>
      </w:r>
      <w:r>
        <w:rPr>
          <w:rFonts w:ascii="Arial" w:cs="Arial" w:eastAsia="Arial" w:hAnsi="Arial"/>
          <w:color w:val="2F2B2D"/>
          <w:spacing w:val="-4"/>
          <w:w w:val="104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-3"/>
          <w:w w:val="96"/>
          <w:sz w:val="24"/>
          <w:szCs w:val="24"/>
        </w:rPr>
        <w:t>n</w:t>
      </w:r>
      <w:r>
        <w:rPr>
          <w:rFonts w:ascii="Arial" w:cs="Arial" w:eastAsia="Arial" w:hAnsi="Arial"/>
          <w:color w:val="2F2B2D"/>
          <w:spacing w:val="-2"/>
          <w:w w:val="112"/>
          <w:sz w:val="24"/>
          <w:szCs w:val="24"/>
        </w:rPr>
        <w:t>t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-3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-8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1"/>
          <w:w w:val="74"/>
          <w:sz w:val="24"/>
          <w:szCs w:val="24"/>
        </w:rPr>
        <w:t>l</w:t>
      </w:r>
      <w:r>
        <w:rPr>
          <w:rFonts w:ascii="Arial" w:cs="Arial" w:eastAsia="Arial" w:hAnsi="Arial"/>
          <w:color w:val="2F2B2D"/>
          <w:spacing w:val="0"/>
          <w:w w:val="96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-3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4"/>
          <w:w w:val="99"/>
          <w:sz w:val="24"/>
          <w:szCs w:val="24"/>
        </w:rPr>
        <w:t>s</w:t>
      </w:r>
      <w:r>
        <w:rPr>
          <w:rFonts w:ascii="Arial" w:cs="Arial" w:eastAsia="Arial" w:hAnsi="Arial"/>
          <w:color w:val="2F2B2D"/>
          <w:spacing w:val="-4"/>
          <w:w w:val="104"/>
          <w:sz w:val="24"/>
          <w:szCs w:val="24"/>
        </w:rPr>
        <w:t>o</w:t>
      </w:r>
      <w:r>
        <w:rPr>
          <w:rFonts w:ascii="Arial" w:cs="Arial" w:eastAsia="Arial" w:hAnsi="Arial"/>
          <w:color w:val="2F2B2D"/>
          <w:spacing w:val="0"/>
          <w:w w:val="97"/>
          <w:sz w:val="24"/>
          <w:szCs w:val="24"/>
        </w:rPr>
        <w:t>l</w:t>
      </w:r>
      <w:r>
        <w:rPr>
          <w:rFonts w:ascii="Arial" w:cs="Arial" w:eastAsia="Arial" w:hAnsi="Arial"/>
          <w:color w:val="2F2B2D"/>
          <w:spacing w:val="-3"/>
          <w:w w:val="97"/>
          <w:sz w:val="24"/>
          <w:szCs w:val="24"/>
        </w:rPr>
        <w:t>i</w:t>
      </w:r>
      <w:r>
        <w:rPr>
          <w:rFonts w:ascii="Arial" w:cs="Arial" w:eastAsia="Arial" w:hAnsi="Arial"/>
          <w:color w:val="2F2B2D"/>
          <w:spacing w:val="-4"/>
          <w:w w:val="111"/>
          <w:sz w:val="24"/>
          <w:szCs w:val="24"/>
        </w:rPr>
        <w:t>c</w:t>
      </w:r>
      <w:r>
        <w:rPr>
          <w:rFonts w:ascii="Arial" w:cs="Arial" w:eastAsia="Arial" w:hAnsi="Arial"/>
          <w:color w:val="2F2B2D"/>
          <w:spacing w:val="-1"/>
          <w:w w:val="83"/>
          <w:sz w:val="24"/>
          <w:szCs w:val="24"/>
        </w:rPr>
        <w:t>i</w:t>
      </w:r>
      <w:r>
        <w:rPr>
          <w:rFonts w:ascii="Arial" w:cs="Arial" w:eastAsia="Arial" w:hAnsi="Arial"/>
          <w:color w:val="2F2B2D"/>
          <w:spacing w:val="-2"/>
          <w:w w:val="119"/>
          <w:sz w:val="24"/>
          <w:szCs w:val="24"/>
        </w:rPr>
        <w:t>t</w:t>
      </w:r>
      <w:r>
        <w:rPr>
          <w:rFonts w:ascii="Arial" w:cs="Arial" w:eastAsia="Arial" w:hAnsi="Arial"/>
          <w:color w:val="2F2B2D"/>
          <w:spacing w:val="-3"/>
          <w:w w:val="96"/>
          <w:sz w:val="24"/>
          <w:szCs w:val="24"/>
        </w:rPr>
        <w:t>u</w:t>
      </w:r>
      <w:r>
        <w:rPr>
          <w:rFonts w:ascii="Arial" w:cs="Arial" w:eastAsia="Arial" w:hAnsi="Arial"/>
          <w:color w:val="2F2B2D"/>
          <w:spacing w:val="0"/>
          <w:w w:val="96"/>
          <w:sz w:val="24"/>
          <w:szCs w:val="24"/>
        </w:rPr>
        <w:t>d</w:t>
      </w:r>
      <w:r>
        <w:rPr>
          <w:rFonts w:ascii="Arial" w:cs="Arial" w:eastAsia="Arial" w:hAnsi="Arial"/>
          <w:color w:val="2F2B2D"/>
          <w:spacing w:val="2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3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-8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3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s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2F2B2D"/>
          <w:spacing w:val="7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-3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1"/>
          <w:w w:val="65"/>
          <w:sz w:val="24"/>
          <w:szCs w:val="24"/>
        </w:rPr>
        <w:t>l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6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1"/>
          <w:w w:val="74"/>
          <w:sz w:val="24"/>
          <w:szCs w:val="24"/>
        </w:rPr>
        <w:t>i</w:t>
      </w:r>
      <w:r>
        <w:rPr>
          <w:rFonts w:ascii="Arial" w:cs="Arial" w:eastAsia="Arial" w:hAnsi="Arial"/>
          <w:color w:val="2F2B2D"/>
          <w:spacing w:val="-3"/>
          <w:w w:val="96"/>
          <w:sz w:val="24"/>
          <w:szCs w:val="24"/>
        </w:rPr>
        <w:t>n</w:t>
      </w:r>
      <w:r>
        <w:rPr>
          <w:rFonts w:ascii="Arial" w:cs="Arial" w:eastAsia="Arial" w:hAnsi="Arial"/>
          <w:color w:val="2F2B2D"/>
          <w:spacing w:val="0"/>
          <w:w w:val="111"/>
          <w:sz w:val="24"/>
          <w:szCs w:val="24"/>
        </w:rPr>
        <w:t>f</w:t>
      </w:r>
      <w:r>
        <w:rPr>
          <w:rFonts w:ascii="Arial" w:cs="Arial" w:eastAsia="Arial" w:hAnsi="Arial"/>
          <w:color w:val="2F2B2D"/>
          <w:spacing w:val="-6"/>
          <w:w w:val="111"/>
          <w:sz w:val="24"/>
          <w:szCs w:val="24"/>
        </w:rPr>
        <w:t>o</w:t>
      </w:r>
      <w:r>
        <w:rPr>
          <w:rFonts w:ascii="Arial" w:cs="Arial" w:eastAsia="Arial" w:hAnsi="Arial"/>
          <w:color w:val="2F2B2D"/>
          <w:spacing w:val="-2"/>
          <w:w w:val="105"/>
          <w:sz w:val="24"/>
          <w:szCs w:val="24"/>
        </w:rPr>
        <w:t>r</w:t>
      </w:r>
      <w:r>
        <w:rPr>
          <w:rFonts w:ascii="Arial" w:cs="Arial" w:eastAsia="Arial" w:hAnsi="Arial"/>
          <w:color w:val="2F2B2D"/>
          <w:spacing w:val="-6"/>
          <w:w w:val="99"/>
          <w:sz w:val="24"/>
          <w:szCs w:val="24"/>
        </w:rPr>
        <w:t>m</w:t>
      </w:r>
      <w:r>
        <w:rPr>
          <w:rFonts w:ascii="Arial" w:cs="Arial" w:eastAsia="Arial" w:hAnsi="Arial"/>
          <w:color w:val="2F2B2D"/>
          <w:spacing w:val="-4"/>
          <w:w w:val="104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0"/>
          <w:w w:val="103"/>
          <w:sz w:val="24"/>
          <w:szCs w:val="24"/>
        </w:rPr>
        <w:t>c</w:t>
      </w:r>
      <w:r>
        <w:rPr>
          <w:rFonts w:ascii="Arial" w:cs="Arial" w:eastAsia="Arial" w:hAnsi="Arial"/>
          <w:color w:val="2F2B2D"/>
          <w:spacing w:val="-6"/>
          <w:w w:val="103"/>
          <w:sz w:val="24"/>
          <w:szCs w:val="24"/>
        </w:rPr>
        <w:t>i</w:t>
      </w:r>
      <w:r>
        <w:rPr>
          <w:rFonts w:ascii="Arial" w:cs="Arial" w:eastAsia="Arial" w:hAnsi="Arial"/>
          <w:color w:val="2F2B2D"/>
          <w:spacing w:val="-4"/>
          <w:w w:val="107"/>
          <w:sz w:val="24"/>
          <w:szCs w:val="24"/>
        </w:rPr>
        <w:t>ó</w:t>
      </w:r>
      <w:r>
        <w:rPr>
          <w:rFonts w:ascii="Arial" w:cs="Arial" w:eastAsia="Arial" w:hAnsi="Arial"/>
          <w:color w:val="2F2B2D"/>
          <w:spacing w:val="0"/>
          <w:w w:val="93"/>
          <w:sz w:val="24"/>
          <w:szCs w:val="24"/>
        </w:rPr>
        <w:t>n</w:t>
      </w:r>
      <w:r>
        <w:rPr>
          <w:rFonts w:ascii="Arial" w:cs="Arial" w:eastAsia="Arial" w:hAnsi="Arial"/>
          <w:color w:val="2F2B2D"/>
          <w:spacing w:val="1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2F2B2D"/>
          <w:spacing w:val="-10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3"/>
          <w:w w:val="96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-4"/>
          <w:w w:val="107"/>
          <w:sz w:val="24"/>
          <w:szCs w:val="24"/>
        </w:rPr>
        <w:t>x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p</w:t>
      </w:r>
      <w:r>
        <w:rPr>
          <w:rFonts w:ascii="Arial" w:cs="Arial" w:eastAsia="Arial" w:hAnsi="Arial"/>
          <w:color w:val="2F2B2D"/>
          <w:spacing w:val="-4"/>
          <w:w w:val="104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-4"/>
          <w:w w:val="104"/>
          <w:sz w:val="24"/>
          <w:szCs w:val="24"/>
        </w:rPr>
        <w:t>d</w:t>
      </w:r>
      <w:r>
        <w:rPr>
          <w:rFonts w:ascii="Arial" w:cs="Arial" w:eastAsia="Arial" w:hAnsi="Arial"/>
          <w:color w:val="2F2B2D"/>
          <w:spacing w:val="-2"/>
          <w:w w:val="93"/>
          <w:sz w:val="24"/>
          <w:szCs w:val="24"/>
        </w:rPr>
        <w:t>i</w:t>
      </w:r>
      <w:r>
        <w:rPr>
          <w:rFonts w:ascii="Arial" w:cs="Arial" w:eastAsia="Arial" w:hAnsi="Arial"/>
          <w:color w:val="2F2B2D"/>
          <w:spacing w:val="-4"/>
          <w:w w:val="111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-3"/>
          <w:w w:val="96"/>
          <w:sz w:val="24"/>
          <w:szCs w:val="24"/>
        </w:rPr>
        <w:t>n</w:t>
      </w:r>
      <w:r>
        <w:rPr>
          <w:rFonts w:ascii="Arial" w:cs="Arial" w:eastAsia="Arial" w:hAnsi="Arial"/>
          <w:color w:val="2F2B2D"/>
          <w:spacing w:val="-2"/>
          <w:w w:val="119"/>
          <w:sz w:val="24"/>
          <w:szCs w:val="24"/>
        </w:rPr>
        <w:t>t</w:t>
      </w:r>
      <w:r>
        <w:rPr>
          <w:rFonts w:ascii="Arial" w:cs="Arial" w:eastAsia="Arial" w:hAnsi="Arial"/>
          <w:color w:val="2F2B2D"/>
          <w:spacing w:val="0"/>
          <w:w w:val="93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0"/>
          <w:w w:val="93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4"/>
          <w:w w:val="88"/>
          <w:sz w:val="24"/>
          <w:szCs w:val="24"/>
        </w:rPr>
        <w:t>U</w:t>
      </w:r>
      <w:r>
        <w:rPr>
          <w:rFonts w:ascii="Arial" w:cs="Arial" w:eastAsia="Arial" w:hAnsi="Arial"/>
          <w:color w:val="2F2B2D"/>
          <w:spacing w:val="-4"/>
          <w:w w:val="111"/>
          <w:sz w:val="24"/>
          <w:szCs w:val="24"/>
        </w:rPr>
        <w:t>T</w:t>
      </w:r>
      <w:r>
        <w:rPr>
          <w:rFonts w:ascii="Arial" w:cs="Arial" w:eastAsia="Arial" w:hAnsi="Arial"/>
          <w:color w:val="2F2B2D"/>
          <w:spacing w:val="-5"/>
          <w:w w:val="102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0"/>
          <w:w w:val="112"/>
          <w:sz w:val="24"/>
          <w:szCs w:val="24"/>
        </w:rPr>
        <w:t>I</w:t>
      </w:r>
      <w:r>
        <w:rPr>
          <w:rFonts w:ascii="Arial" w:cs="Arial" w:eastAsia="Arial" w:hAnsi="Arial"/>
          <w:color w:val="2F2B2D"/>
          <w:spacing w:val="-5"/>
          <w:w w:val="112"/>
          <w:sz w:val="24"/>
          <w:szCs w:val="24"/>
        </w:rPr>
        <w:t>/</w:t>
      </w:r>
      <w:r>
        <w:rPr>
          <w:rFonts w:ascii="Arial" w:cs="Arial" w:eastAsia="Arial" w:hAnsi="Arial"/>
          <w:color w:val="2F2B2D"/>
          <w:spacing w:val="-5"/>
          <w:w w:val="96"/>
          <w:sz w:val="24"/>
          <w:szCs w:val="24"/>
        </w:rPr>
        <w:t>P</w:t>
      </w:r>
      <w:r>
        <w:rPr>
          <w:rFonts w:ascii="Arial" w:cs="Arial" w:eastAsia="Arial" w:hAnsi="Arial"/>
          <w:color w:val="2F2B2D"/>
          <w:spacing w:val="-5"/>
          <w:w w:val="97"/>
          <w:sz w:val="24"/>
          <w:szCs w:val="24"/>
        </w:rPr>
        <w:t>N</w:t>
      </w:r>
      <w:r>
        <w:rPr>
          <w:rFonts w:ascii="Arial" w:cs="Arial" w:eastAsia="Arial" w:hAnsi="Arial"/>
          <w:color w:val="2F2B2D"/>
          <w:spacing w:val="-9"/>
          <w:w w:val="111"/>
          <w:sz w:val="24"/>
          <w:szCs w:val="24"/>
        </w:rPr>
        <w:t>T</w:t>
      </w:r>
      <w:r>
        <w:rPr>
          <w:rFonts w:ascii="Arial" w:cs="Arial" w:eastAsia="Arial" w:hAnsi="Arial"/>
          <w:color w:val="2F2B2D"/>
          <w:spacing w:val="-2"/>
          <w:w w:val="119"/>
          <w:sz w:val="24"/>
          <w:szCs w:val="24"/>
        </w:rPr>
        <w:t>/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3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3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8</w:t>
      </w:r>
      <w:r>
        <w:rPr>
          <w:rFonts w:ascii="Arial" w:cs="Arial" w:eastAsia="Arial" w:hAnsi="Arial"/>
          <w:color w:val="2F2B2D"/>
          <w:spacing w:val="-2"/>
          <w:w w:val="119"/>
          <w:sz w:val="24"/>
          <w:szCs w:val="24"/>
        </w:rPr>
        <w:t>/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2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0</w:t>
      </w:r>
      <w:r>
        <w:rPr>
          <w:rFonts w:ascii="Arial" w:cs="Arial" w:eastAsia="Arial" w:hAnsi="Arial"/>
          <w:color w:val="2F2B2D"/>
          <w:spacing w:val="-4"/>
          <w:w w:val="104"/>
          <w:sz w:val="24"/>
          <w:szCs w:val="24"/>
        </w:rPr>
        <w:t>2</w:t>
      </w:r>
      <w:r>
        <w:rPr>
          <w:rFonts w:ascii="Arial" w:cs="Arial" w:eastAsia="Arial" w:hAnsi="Arial"/>
          <w:color w:val="2F2B2D"/>
          <w:spacing w:val="-4"/>
          <w:w w:val="107"/>
          <w:sz w:val="24"/>
          <w:szCs w:val="24"/>
        </w:rPr>
        <w:t>3</w:t>
      </w:r>
      <w:r>
        <w:rPr>
          <w:rFonts w:ascii="Arial" w:cs="Arial" w:eastAsia="Arial" w:hAnsi="Arial"/>
          <w:color w:val="4D4B4D"/>
          <w:spacing w:val="0"/>
          <w:w w:val="67"/>
          <w:sz w:val="24"/>
          <w:szCs w:val="24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24"/>
          <w:szCs w:val="24"/>
        </w:rPr>
      </w:r>
    </w:p>
    <w:p>
      <w:pPr>
        <w:rPr>
          <w:rFonts w:ascii="Arial" w:cs="Arial" w:eastAsia="Arial" w:hAnsi="Arial"/>
          <w:sz w:val="24"/>
          <w:szCs w:val="24"/>
        </w:rPr>
        <w:jc w:val="left"/>
        <w:spacing w:before="2"/>
        <w:ind w:left="798"/>
      </w:pPr>
      <w:r>
        <w:rPr>
          <w:rFonts w:ascii="Arial" w:cs="Arial" w:eastAsia="Arial" w:hAnsi="Arial"/>
          <w:color w:val="2F2B2D"/>
          <w:spacing w:val="-4"/>
          <w:w w:val="107"/>
          <w:sz w:val="24"/>
          <w:szCs w:val="24"/>
        </w:rPr>
        <w:t>4</w:t>
      </w:r>
      <w:r>
        <w:rPr>
          <w:rFonts w:ascii="Arial" w:cs="Arial" w:eastAsia="Arial" w:hAnsi="Arial"/>
          <w:color w:val="2F2B2D"/>
          <w:spacing w:val="0"/>
          <w:w w:val="59"/>
          <w:sz w:val="24"/>
          <w:szCs w:val="24"/>
        </w:rPr>
        <w:t>.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  </w:t>
      </w:r>
      <w:r>
        <w:rPr>
          <w:rFonts w:ascii="Arial" w:cs="Arial" w:eastAsia="Arial" w:hAnsi="Arial"/>
          <w:color w:val="2F2B2D"/>
          <w:spacing w:val="-8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5"/>
          <w:w w:val="97"/>
          <w:sz w:val="24"/>
          <w:szCs w:val="24"/>
        </w:rPr>
        <w:t>C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u</w:t>
      </w:r>
      <w:r>
        <w:rPr>
          <w:rFonts w:ascii="Arial" w:cs="Arial" w:eastAsia="Arial" w:hAnsi="Arial"/>
          <w:color w:val="2F2B2D"/>
          <w:spacing w:val="-4"/>
          <w:w w:val="104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0"/>
          <w:w w:val="105"/>
          <w:sz w:val="24"/>
          <w:szCs w:val="24"/>
        </w:rPr>
        <w:t>r</w:t>
      </w:r>
      <w:r>
        <w:rPr>
          <w:rFonts w:ascii="Arial" w:cs="Arial" w:eastAsia="Arial" w:hAnsi="Arial"/>
          <w:color w:val="2F2B2D"/>
          <w:spacing w:val="-5"/>
          <w:w w:val="105"/>
          <w:sz w:val="24"/>
          <w:szCs w:val="24"/>
        </w:rPr>
        <w:t>t</w:t>
      </w:r>
      <w:r>
        <w:rPr>
          <w:rFonts w:ascii="Arial" w:cs="Arial" w:eastAsia="Arial" w:hAnsi="Arial"/>
          <w:color w:val="2F2B2D"/>
          <w:spacing w:val="-4"/>
          <w:w w:val="107"/>
          <w:sz w:val="24"/>
          <w:szCs w:val="24"/>
        </w:rPr>
        <w:t>o</w:t>
      </w:r>
      <w:r>
        <w:rPr>
          <w:rFonts w:ascii="Arial" w:cs="Arial" w:eastAsia="Arial" w:hAnsi="Arial"/>
          <w:color w:val="3F3B3D"/>
          <w:spacing w:val="0"/>
          <w:w w:val="67"/>
          <w:sz w:val="24"/>
          <w:szCs w:val="24"/>
        </w:rPr>
        <w:t>:</w:t>
      </w:r>
      <w:r>
        <w:rPr>
          <w:rFonts w:ascii="Arial" w:cs="Arial" w:eastAsia="Arial" w:hAnsi="Arial"/>
          <w:color w:val="3F3B3D"/>
          <w:spacing w:val="28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5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2F2B2D"/>
          <w:spacing w:val="-2"/>
          <w:w w:val="100"/>
          <w:sz w:val="24"/>
          <w:szCs w:val="24"/>
        </w:rPr>
        <w:t>l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u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s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u</w:t>
      </w:r>
      <w:r>
        <w:rPr>
          <w:rFonts w:ascii="Arial" w:cs="Arial" w:eastAsia="Arial" w:hAnsi="Arial"/>
          <w:color w:val="2F2B2D"/>
          <w:spacing w:val="-2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21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12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1"/>
          <w:w w:val="74"/>
          <w:sz w:val="24"/>
          <w:szCs w:val="24"/>
        </w:rPr>
        <w:t>l</w:t>
      </w:r>
      <w:r>
        <w:rPr>
          <w:rFonts w:ascii="Arial" w:cs="Arial" w:eastAsia="Arial" w:hAnsi="Arial"/>
          <w:color w:val="2F2B2D"/>
          <w:spacing w:val="0"/>
          <w:w w:val="96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12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4"/>
          <w:w w:val="95"/>
          <w:sz w:val="24"/>
          <w:szCs w:val="24"/>
        </w:rPr>
        <w:t>s</w:t>
      </w:r>
      <w:r>
        <w:rPr>
          <w:rFonts w:ascii="Arial" w:cs="Arial" w:eastAsia="Arial" w:hAnsi="Arial"/>
          <w:color w:val="2F2B2D"/>
          <w:spacing w:val="-4"/>
          <w:w w:val="107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-4"/>
          <w:w w:val="107"/>
          <w:sz w:val="24"/>
          <w:szCs w:val="24"/>
        </w:rPr>
        <w:t>s</w:t>
      </w:r>
      <w:r>
        <w:rPr>
          <w:rFonts w:ascii="Arial" w:cs="Arial" w:eastAsia="Arial" w:hAnsi="Arial"/>
          <w:color w:val="2F2B2D"/>
          <w:spacing w:val="-2"/>
          <w:w w:val="93"/>
          <w:sz w:val="24"/>
          <w:szCs w:val="24"/>
        </w:rPr>
        <w:t>i</w:t>
      </w:r>
      <w:r>
        <w:rPr>
          <w:rFonts w:ascii="Arial" w:cs="Arial" w:eastAsia="Arial" w:hAnsi="Arial"/>
          <w:color w:val="2F2B2D"/>
          <w:spacing w:val="-4"/>
          <w:w w:val="107"/>
          <w:sz w:val="24"/>
          <w:szCs w:val="24"/>
        </w:rPr>
        <w:t>ó</w:t>
      </w:r>
      <w:r>
        <w:rPr>
          <w:rFonts w:ascii="Arial" w:cs="Arial" w:eastAsia="Arial" w:hAnsi="Arial"/>
          <w:color w:val="2F2B2D"/>
          <w:spacing w:val="-4"/>
          <w:w w:val="104"/>
          <w:sz w:val="24"/>
          <w:szCs w:val="24"/>
        </w:rPr>
        <w:t>n</w:t>
      </w:r>
      <w:r>
        <w:rPr>
          <w:rFonts w:ascii="Arial" w:cs="Arial" w:eastAsia="Arial" w:hAnsi="Arial"/>
          <w:color w:val="646466"/>
          <w:spacing w:val="0"/>
          <w:w w:val="74"/>
          <w:sz w:val="24"/>
          <w:szCs w:val="24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24"/>
          <w:szCs w:val="24"/>
        </w:rPr>
      </w:r>
    </w:p>
    <w:p>
      <w:pPr>
        <w:rPr>
          <w:sz w:val="14"/>
          <w:szCs w:val="14"/>
        </w:rPr>
        <w:jc w:val="left"/>
        <w:spacing w:before="10" w:line="140" w:lineRule="exact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24"/>
          <w:szCs w:val="24"/>
        </w:rPr>
        <w:jc w:val="left"/>
        <w:ind w:left="5358"/>
      </w:pP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7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0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8</w:t>
      </w:r>
      <w:r>
        <w:rPr>
          <w:rFonts w:ascii="Arial" w:cs="Arial" w:eastAsia="Arial" w:hAnsi="Arial"/>
          <w:color w:val="2F2B2D"/>
          <w:spacing w:val="-3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3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2F2B2D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1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12"/>
          <w:w w:val="103"/>
          <w:sz w:val="24"/>
          <w:szCs w:val="24"/>
        </w:rPr>
        <w:t>f</w:t>
      </w:r>
      <w:r>
        <w:rPr>
          <w:rFonts w:ascii="Arial" w:cs="Arial" w:eastAsia="Arial" w:hAnsi="Arial"/>
          <w:color w:val="2F2B2D"/>
          <w:spacing w:val="-4"/>
          <w:w w:val="103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-4"/>
          <w:w w:val="103"/>
          <w:sz w:val="24"/>
          <w:szCs w:val="24"/>
        </w:rPr>
        <w:t>b</w:t>
      </w:r>
      <w:r>
        <w:rPr>
          <w:rFonts w:ascii="Arial" w:cs="Arial" w:eastAsia="Arial" w:hAnsi="Arial"/>
          <w:color w:val="2F2B2D"/>
          <w:spacing w:val="-2"/>
          <w:w w:val="103"/>
          <w:sz w:val="24"/>
          <w:szCs w:val="24"/>
        </w:rPr>
        <w:t>r</w:t>
      </w:r>
      <w:r>
        <w:rPr>
          <w:rFonts w:ascii="Arial" w:cs="Arial" w:eastAsia="Arial" w:hAnsi="Arial"/>
          <w:color w:val="2F2B2D"/>
          <w:spacing w:val="-4"/>
          <w:w w:val="103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0"/>
          <w:w w:val="103"/>
          <w:sz w:val="24"/>
          <w:szCs w:val="24"/>
        </w:rPr>
        <w:t>ro</w:t>
      </w:r>
      <w:r>
        <w:rPr>
          <w:rFonts w:ascii="Arial" w:cs="Arial" w:eastAsia="Arial" w:hAnsi="Arial"/>
          <w:color w:val="2F2B2D"/>
          <w:spacing w:val="7"/>
          <w:w w:val="103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3"/>
          <w:w w:val="96"/>
          <w:sz w:val="24"/>
          <w:szCs w:val="24"/>
        </w:rPr>
        <w:t>d</w:t>
      </w:r>
      <w:r>
        <w:rPr>
          <w:rFonts w:ascii="Arial" w:cs="Arial" w:eastAsia="Arial" w:hAnsi="Arial"/>
          <w:color w:val="2F2B2D"/>
          <w:spacing w:val="-4"/>
          <w:w w:val="111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0"/>
          <w:w w:val="74"/>
          <w:sz w:val="24"/>
          <w:szCs w:val="24"/>
        </w:rPr>
        <w:t>l</w:t>
      </w:r>
      <w:r>
        <w:rPr>
          <w:rFonts w:ascii="Arial" w:cs="Arial" w:eastAsia="Arial" w:hAnsi="Arial"/>
          <w:color w:val="2F2B2D"/>
          <w:spacing w:val="19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2F2B2D"/>
          <w:spacing w:val="-3"/>
          <w:w w:val="96"/>
          <w:sz w:val="24"/>
          <w:szCs w:val="24"/>
        </w:rPr>
        <w:t>2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0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2</w:t>
      </w:r>
      <w:r>
        <w:rPr>
          <w:rFonts w:ascii="Arial" w:cs="Arial" w:eastAsia="Arial" w:hAnsi="Arial"/>
          <w:color w:val="2F2B2D"/>
          <w:spacing w:val="-4"/>
          <w:w w:val="111"/>
          <w:sz w:val="24"/>
          <w:szCs w:val="24"/>
        </w:rPr>
        <w:t>4</w:t>
      </w:r>
      <w:r>
        <w:rPr>
          <w:rFonts w:ascii="Arial" w:cs="Arial" w:eastAsia="Arial" w:hAnsi="Arial"/>
          <w:color w:val="4D4B4D"/>
          <w:spacing w:val="0"/>
          <w:w w:val="67"/>
          <w:sz w:val="24"/>
          <w:szCs w:val="24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24"/>
          <w:szCs w:val="24"/>
        </w:rPr>
      </w:r>
    </w:p>
    <w:p>
      <w:pPr>
        <w:rPr>
          <w:sz w:val="14"/>
          <w:szCs w:val="14"/>
        </w:rPr>
        <w:jc w:val="left"/>
        <w:spacing w:line="140" w:lineRule="exact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24"/>
          <w:szCs w:val="24"/>
        </w:rPr>
        <w:jc w:val="left"/>
        <w:ind w:left="5402"/>
      </w:pPr>
      <w:r>
        <w:rPr>
          <w:rFonts w:ascii="Arial" w:cs="Arial" w:eastAsia="Arial" w:hAnsi="Arial"/>
          <w:color w:val="2F2B2D"/>
          <w:spacing w:val="-2"/>
          <w:w w:val="93"/>
          <w:sz w:val="24"/>
          <w:szCs w:val="24"/>
        </w:rPr>
        <w:t>r</w:t>
      </w:r>
      <w:r>
        <w:rPr>
          <w:rFonts w:ascii="Arial" w:cs="Arial" w:eastAsia="Arial" w:hAnsi="Arial"/>
          <w:color w:val="2F2B2D"/>
          <w:spacing w:val="-4"/>
          <w:w w:val="104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-3"/>
          <w:w w:val="96"/>
          <w:sz w:val="24"/>
          <w:szCs w:val="24"/>
        </w:rPr>
        <w:t>n</w:t>
      </w:r>
      <w:r>
        <w:rPr>
          <w:rFonts w:ascii="Arial" w:cs="Arial" w:eastAsia="Arial" w:hAnsi="Arial"/>
          <w:color w:val="2F2B2D"/>
          <w:spacing w:val="-4"/>
          <w:w w:val="107"/>
          <w:sz w:val="24"/>
          <w:szCs w:val="24"/>
        </w:rPr>
        <w:t>s</w:t>
      </w:r>
      <w:r>
        <w:rPr>
          <w:rFonts w:ascii="Arial" w:cs="Arial" w:eastAsia="Arial" w:hAnsi="Arial"/>
          <w:color w:val="2F2B2D"/>
          <w:spacing w:val="-4"/>
          <w:w w:val="104"/>
          <w:sz w:val="24"/>
          <w:szCs w:val="24"/>
        </w:rPr>
        <w:t>p</w:t>
      </w:r>
      <w:r>
        <w:rPr>
          <w:rFonts w:ascii="Arial" w:cs="Arial" w:eastAsia="Arial" w:hAnsi="Arial"/>
          <w:color w:val="2F2B2D"/>
          <w:spacing w:val="-4"/>
          <w:w w:val="107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-7"/>
          <w:w w:val="105"/>
          <w:sz w:val="24"/>
          <w:szCs w:val="24"/>
        </w:rPr>
        <w:t>r</w:t>
      </w:r>
      <w:r>
        <w:rPr>
          <w:rFonts w:ascii="Arial" w:cs="Arial" w:eastAsia="Arial" w:hAnsi="Arial"/>
          <w:color w:val="2F2B2D"/>
          <w:spacing w:val="-4"/>
          <w:w w:val="104"/>
          <w:sz w:val="24"/>
          <w:szCs w:val="24"/>
        </w:rPr>
        <w:t>e</w:t>
      </w:r>
      <w:r>
        <w:rPr>
          <w:rFonts w:ascii="Arial" w:cs="Arial" w:eastAsia="Arial" w:hAnsi="Arial"/>
          <w:color w:val="2F2B2D"/>
          <w:spacing w:val="-4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2F2B2D"/>
          <w:spacing w:val="-4"/>
          <w:w w:val="107"/>
          <w:sz w:val="24"/>
          <w:szCs w:val="24"/>
        </w:rPr>
        <w:t>c</w:t>
      </w:r>
      <w:r>
        <w:rPr>
          <w:rFonts w:ascii="Arial" w:cs="Arial" w:eastAsia="Arial" w:hAnsi="Arial"/>
          <w:color w:val="2F2B2D"/>
          <w:spacing w:val="-2"/>
          <w:w w:val="93"/>
          <w:sz w:val="24"/>
          <w:szCs w:val="24"/>
        </w:rPr>
        <w:t>i</w:t>
      </w:r>
      <w:r>
        <w:rPr>
          <w:rFonts w:ascii="Arial" w:cs="Arial" w:eastAsia="Arial" w:hAnsi="Arial"/>
          <w:color w:val="2F2B2D"/>
          <w:spacing w:val="-4"/>
          <w:w w:val="107"/>
          <w:sz w:val="24"/>
          <w:szCs w:val="24"/>
        </w:rPr>
        <w:t>a</w:t>
      </w:r>
      <w:r>
        <w:rPr>
          <w:rFonts w:ascii="Arial" w:cs="Arial" w:eastAsia="Arial" w:hAnsi="Arial"/>
          <w:color w:val="2F2B2D"/>
          <w:spacing w:val="0"/>
          <w:w w:val="67"/>
          <w:sz w:val="24"/>
          <w:szCs w:val="24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24"/>
          <w:szCs w:val="24"/>
        </w:rPr>
      </w:r>
    </w:p>
    <w:sectPr>
      <w:type w:val="continuous"/>
      <w:pgSz w:h="19560" w:w="12460"/>
      <w:pgMar w:bottom="280" w:left="1760" w:right="620" w:top="186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theme/theme1.xml" Type="http://schemas.openxmlformats.org/officeDocument/2006/relationships/theme"/><Relationship Id="rId4" Target="media\image1.jpg" Type="http://schemas.openxmlformats.org/officeDocument/2006/relationships/image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/>
</file>